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46F34" w14:textId="09279463" w:rsidR="002A7B9E" w:rsidRPr="0061385C" w:rsidRDefault="00B95159" w:rsidP="00174C8E">
      <w:pPr>
        <w:spacing w:line="211" w:lineRule="auto"/>
        <w:ind w:left="3" w:right="356"/>
        <w:jc w:val="center"/>
        <w:rPr>
          <w:rFonts w:ascii="Aptos" w:eastAsia="Microsoft YaHei" w:hAnsi="Aptos"/>
          <w:b/>
          <w:sz w:val="28"/>
          <w:szCs w:val="28"/>
        </w:rPr>
      </w:pPr>
      <w:bookmarkStart w:id="0" w:name="_Hlk201048601"/>
      <w:r w:rsidRPr="0061385C">
        <w:rPr>
          <w:rFonts w:ascii="Aptos" w:eastAsia="Microsoft YaHei" w:hAnsi="Aptos"/>
          <w:b/>
          <w:sz w:val="28"/>
          <w:lang w:val="zh-CN" w:bidi="zh-CN"/>
        </w:rPr>
        <w:t>不利权益决定通知书</w:t>
      </w:r>
    </w:p>
    <w:p w14:paraId="77046F35" w14:textId="0AC95940" w:rsidR="002A7B9E" w:rsidRPr="0061385C" w:rsidRDefault="00B95159" w:rsidP="00174C8E">
      <w:pPr>
        <w:spacing w:line="211" w:lineRule="auto"/>
        <w:ind w:right="356"/>
        <w:jc w:val="center"/>
        <w:rPr>
          <w:rFonts w:ascii="Aptos" w:eastAsia="Microsoft YaHei" w:hAnsi="Aptos"/>
          <w:b/>
          <w:sz w:val="24"/>
        </w:rPr>
      </w:pPr>
      <w:bookmarkStart w:id="1" w:name="About_Your_Treatment_Request"/>
      <w:bookmarkEnd w:id="1"/>
      <w:r w:rsidRPr="0061385C">
        <w:rPr>
          <w:rFonts w:ascii="Aptos" w:eastAsia="Microsoft YaHei" w:hAnsi="Aptos"/>
          <w:b/>
          <w:sz w:val="24"/>
          <w:lang w:val="zh-CN" w:bidi="zh-CN"/>
        </w:rPr>
        <w:t>关于您的治疗申请</w:t>
      </w:r>
      <w:r w:rsidRPr="0061385C">
        <w:rPr>
          <w:rFonts w:ascii="Aptos" w:eastAsia="Microsoft YaHei" w:hAnsi="Aptos"/>
          <w:b/>
          <w:sz w:val="24"/>
          <w:lang w:val="zh-CN" w:bidi="zh-CN"/>
        </w:rPr>
        <w:t>—</w:t>
      </w:r>
      <w:r w:rsidRPr="0061385C">
        <w:rPr>
          <w:rFonts w:ascii="Aptos" w:eastAsia="Microsoft YaHei" w:hAnsi="Aptos"/>
          <w:b/>
          <w:sz w:val="24"/>
          <w:lang w:val="zh-CN" w:bidi="zh-CN"/>
        </w:rPr>
        <w:t>及时获取服务通知</w:t>
      </w:r>
    </w:p>
    <w:p w14:paraId="77046F36" w14:textId="77777777" w:rsidR="002A7B9E" w:rsidRPr="0061385C" w:rsidRDefault="002A7B9E" w:rsidP="00174C8E">
      <w:pPr>
        <w:pStyle w:val="BodyText"/>
        <w:spacing w:before="240" w:line="211" w:lineRule="auto"/>
        <w:rPr>
          <w:rFonts w:ascii="Aptos" w:eastAsia="Microsoft YaHei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eastAsia="Microsoft YaHei" w:hAnsi="Aptos"/>
          <w:i/>
          <w:spacing w:val="-2"/>
          <w:sz w:val="24"/>
          <w:szCs w:val="24"/>
          <w:highlight w:val="lightGray"/>
        </w:rPr>
        <w:id w:val="1447346967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77046F37" w14:textId="427CCC24" w:rsidR="002A7B9E" w:rsidRPr="0061385C" w:rsidRDefault="00F84070" w:rsidP="00174C8E">
          <w:pPr>
            <w:spacing w:line="211" w:lineRule="auto"/>
            <w:rPr>
              <w:rFonts w:ascii="Aptos" w:eastAsia="Microsoft YaHei" w:hAnsi="Aptos"/>
              <w:i/>
              <w:sz w:val="24"/>
              <w:szCs w:val="24"/>
            </w:rPr>
          </w:pPr>
          <w:r w:rsidRPr="0061385C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日期</w:t>
          </w:r>
        </w:p>
      </w:sdtContent>
    </w:sdt>
    <w:p w14:paraId="77046F38" w14:textId="77777777" w:rsidR="002A7B9E" w:rsidRPr="0061385C" w:rsidRDefault="002A7B9E" w:rsidP="00174C8E">
      <w:pPr>
        <w:pStyle w:val="BodyText"/>
        <w:spacing w:before="240" w:line="211" w:lineRule="auto"/>
        <w:rPr>
          <w:rFonts w:ascii="Aptos" w:eastAsia="Microsoft YaHei" w:hAnsi="Aptos"/>
          <w:i/>
        </w:rPr>
      </w:pPr>
    </w:p>
    <w:bookmarkStart w:id="3" w:name="[Member’s_Name]_____[Treating_Provider’s"/>
    <w:bookmarkEnd w:id="3"/>
    <w:p w14:paraId="77046F39" w14:textId="3C075157" w:rsidR="002A7B9E" w:rsidRPr="0061385C" w:rsidRDefault="00000000" w:rsidP="00174C8E">
      <w:pPr>
        <w:tabs>
          <w:tab w:val="left" w:pos="5042"/>
        </w:tabs>
        <w:spacing w:line="211" w:lineRule="auto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236975591"/>
          <w:placeholder>
            <w:docPart w:val="DefaultPlaceholder_-1854013440"/>
          </w:placeholder>
          <w:text/>
        </w:sdtPr>
        <w:sdtContent>
          <w:r w:rsidR="004217C0"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会员姓名</w:t>
          </w:r>
        </w:sdtContent>
      </w:sdt>
      <w:r w:rsidR="004217C0" w:rsidRPr="0061385C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7372169"/>
          <w:placeholder>
            <w:docPart w:val="DefaultPlaceholder_-1854013440"/>
          </w:placeholder>
          <w:text/>
        </w:sdtPr>
        <w:sdtContent>
          <w:r w:rsidR="004217C0"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治疗服务提供方名称</w:t>
          </w:r>
        </w:sdtContent>
      </w:sdt>
    </w:p>
    <w:p w14:paraId="77046F3A" w14:textId="74A33BAC" w:rsidR="002A7B9E" w:rsidRPr="0061385C" w:rsidRDefault="00000000" w:rsidP="00174C8E">
      <w:pPr>
        <w:tabs>
          <w:tab w:val="left" w:pos="5042"/>
        </w:tabs>
        <w:spacing w:line="211" w:lineRule="auto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-1394811200"/>
          <w:placeholder>
            <w:docPart w:val="DefaultPlaceholder_-1854013440"/>
          </w:placeholder>
          <w:text/>
        </w:sdtPr>
        <w:sdtContent>
          <w:r w:rsidR="004217C0" w:rsidRPr="0061385C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  <w:r w:rsidR="004217C0" w:rsidRPr="0061385C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pacing w:val="-2"/>
            <w:sz w:val="24"/>
            <w:szCs w:val="24"/>
            <w:highlight w:val="lightGray"/>
          </w:rPr>
          <w:id w:val="1785307988"/>
          <w:placeholder>
            <w:docPart w:val="DefaultPlaceholder_-1854013440"/>
          </w:placeholder>
          <w:text/>
        </w:sdtPr>
        <w:sdtContent>
          <w:r w:rsidR="004217C0" w:rsidRPr="0061385C">
            <w:rPr>
              <w:rFonts w:ascii="Aptos" w:eastAsia="Microsoft YaHei" w:hAnsi="Aptos"/>
              <w:i/>
              <w:spacing w:val="-2"/>
              <w:sz w:val="24"/>
              <w:highlight w:val="lightGray"/>
              <w:lang w:val="zh-CN" w:bidi="zh-CN"/>
            </w:rPr>
            <w:t>地址</w:t>
          </w:r>
        </w:sdtContent>
      </w:sdt>
    </w:p>
    <w:p w14:paraId="77046F3B" w14:textId="24470700" w:rsidR="002A7B9E" w:rsidRPr="0061385C" w:rsidRDefault="00000000" w:rsidP="00174C8E">
      <w:pPr>
        <w:tabs>
          <w:tab w:val="left" w:pos="5042"/>
        </w:tabs>
        <w:spacing w:line="211" w:lineRule="auto"/>
        <w:rPr>
          <w:rFonts w:ascii="Aptos" w:eastAsia="Microsoft YaHei" w:hAnsi="Aptos"/>
          <w:i/>
          <w:sz w:val="24"/>
          <w:szCs w:val="24"/>
        </w:rPr>
      </w:pP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306851126"/>
          <w:placeholder>
            <w:docPart w:val="DefaultPlaceholder_-1854013440"/>
          </w:placeholder>
          <w:text/>
        </w:sdtPr>
        <w:sdtContent>
          <w:r w:rsidR="004217C0"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  <w:r w:rsidR="004217C0" w:rsidRPr="0061385C">
        <w:rPr>
          <w:rFonts w:ascii="Aptos" w:eastAsia="Microsoft YaHei" w:hAnsi="Aptos"/>
          <w:i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480002629"/>
          <w:placeholder>
            <w:docPart w:val="DefaultPlaceholder_-1854013440"/>
          </w:placeholder>
          <w:text/>
        </w:sdtPr>
        <w:sdtContent>
          <w:r w:rsidR="004217C0"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州、城市、邮政编码</w:t>
          </w:r>
        </w:sdtContent>
      </w:sdt>
    </w:p>
    <w:p w14:paraId="77046F3C" w14:textId="77777777" w:rsidR="002A7B9E" w:rsidRPr="0061385C" w:rsidRDefault="002A7B9E" w:rsidP="00174C8E">
      <w:pPr>
        <w:pStyle w:val="BodyText"/>
        <w:spacing w:before="240" w:line="211" w:lineRule="auto"/>
        <w:rPr>
          <w:rFonts w:ascii="Aptos" w:eastAsia="Microsoft YaHei" w:hAnsi="Aptos"/>
          <w:i/>
        </w:rPr>
      </w:pPr>
    </w:p>
    <w:p w14:paraId="77046F3D" w14:textId="6F7DCEBA" w:rsidR="002A7B9E" w:rsidRPr="0061385C" w:rsidRDefault="00B95159" w:rsidP="00174C8E">
      <w:pPr>
        <w:tabs>
          <w:tab w:val="left" w:pos="900"/>
        </w:tabs>
        <w:spacing w:line="211" w:lineRule="auto"/>
        <w:rPr>
          <w:rFonts w:ascii="Aptos" w:eastAsia="Microsoft YaHei" w:hAnsi="Aptos"/>
          <w:i/>
          <w:sz w:val="24"/>
          <w:szCs w:val="24"/>
        </w:rPr>
      </w:pPr>
      <w:bookmarkStart w:id="4" w:name="RE:_[Service_requested]"/>
      <w:bookmarkEnd w:id="4"/>
      <w:r w:rsidRPr="0061385C">
        <w:rPr>
          <w:rFonts w:ascii="Aptos" w:eastAsia="Microsoft YaHei" w:hAnsi="Aptos"/>
          <w:b/>
          <w:spacing w:val="-5"/>
          <w:sz w:val="24"/>
          <w:lang w:val="zh-CN" w:bidi="zh-CN"/>
        </w:rPr>
        <w:t>事由：</w:t>
      </w:r>
      <w:r w:rsidRPr="0061385C">
        <w:rPr>
          <w:rFonts w:ascii="Aptos" w:eastAsia="Microsoft YaHei" w:hAnsi="Aptos"/>
          <w:b/>
          <w:spacing w:val="-5"/>
          <w:sz w:val="24"/>
          <w:lang w:val="zh-CN" w:bidi="zh-CN"/>
        </w:rPr>
        <w:tab/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1864348305"/>
          <w:placeholder>
            <w:docPart w:val="DefaultPlaceholder_-1854013440"/>
          </w:placeholder>
          <w:text/>
        </w:sdtPr>
        <w:sdtContent>
          <w:r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申请的服务</w:t>
          </w:r>
        </w:sdtContent>
      </w:sdt>
    </w:p>
    <w:p w14:paraId="77046F3E" w14:textId="568F25CD" w:rsidR="002A7B9E" w:rsidRPr="00174C8E" w:rsidRDefault="00000000" w:rsidP="00174C8E">
      <w:pPr>
        <w:spacing w:before="260" w:line="211" w:lineRule="auto"/>
        <w:rPr>
          <w:rFonts w:ascii="Aptos" w:eastAsia="Microsoft YaHei" w:hAnsi="Aptos"/>
          <w:i/>
          <w:spacing w:val="-4"/>
          <w:sz w:val="24"/>
          <w:szCs w:val="24"/>
        </w:rPr>
      </w:pPr>
      <w:sdt>
        <w:sdtPr>
          <w:rPr>
            <w:rFonts w:ascii="Aptos" w:eastAsia="Microsoft YaHei" w:hAnsi="Aptos"/>
            <w:i/>
            <w:spacing w:val="-4"/>
            <w:sz w:val="24"/>
            <w:szCs w:val="24"/>
            <w:highlight w:val="lightGray"/>
          </w:rPr>
          <w:id w:val="1050723177"/>
          <w:placeholder>
            <w:docPart w:val="DefaultPlaceholder_-1854013440"/>
          </w:placeholder>
          <w:text/>
        </w:sdtPr>
        <w:sdtContent>
          <w:r w:rsidR="00F84070" w:rsidRPr="00174C8E">
            <w:rPr>
              <w:rFonts w:ascii="Aptos" w:eastAsia="Microsoft YaHei" w:hAnsi="Aptos"/>
              <w:i/>
              <w:spacing w:val="-4"/>
              <w:sz w:val="24"/>
              <w:highlight w:val="lightGray"/>
              <w:lang w:val="zh-CN" w:bidi="zh-CN"/>
            </w:rPr>
            <w:t>您或您的提供方</w:t>
          </w:r>
          <w:r w:rsidR="00F84070" w:rsidRPr="00174C8E">
            <w:rPr>
              <w:rFonts w:ascii="Aptos" w:eastAsia="Microsoft YaHei" w:hAnsi="Aptos"/>
              <w:i/>
              <w:spacing w:val="-4"/>
              <w:sz w:val="24"/>
              <w:highlight w:val="lightGray"/>
              <w:lang w:val="zh-CN" w:bidi="zh-CN"/>
            </w:rPr>
            <w:t>——</w:t>
          </w:r>
          <w:r w:rsidR="00F84070" w:rsidRPr="00174C8E">
            <w:rPr>
              <w:rFonts w:ascii="Aptos" w:eastAsia="Microsoft YaHei" w:hAnsi="Aptos"/>
              <w:i/>
              <w:spacing w:val="-4"/>
              <w:sz w:val="24"/>
              <w:highlight w:val="lightGray"/>
              <w:lang w:val="zh-CN" w:bidi="zh-CN"/>
            </w:rPr>
            <w:t>申请方名称</w:t>
          </w:r>
        </w:sdtContent>
      </w:sdt>
      <w:r w:rsidR="00B95159" w:rsidRPr="00174C8E">
        <w:rPr>
          <w:rFonts w:ascii="Aptos" w:eastAsia="Microsoft YaHei" w:hAnsi="Aptos"/>
          <w:spacing w:val="-4"/>
          <w:sz w:val="24"/>
          <w:lang w:val="zh-CN" w:bidi="zh-CN"/>
        </w:rPr>
        <w:t>已向</w:t>
      </w:r>
      <w:sdt>
        <w:sdtPr>
          <w:rPr>
            <w:rFonts w:ascii="Aptos" w:eastAsia="Microsoft YaHei" w:hAnsi="Aptos"/>
            <w:i/>
            <w:spacing w:val="-4"/>
            <w:sz w:val="24"/>
            <w:szCs w:val="24"/>
            <w:highlight w:val="lightGray"/>
          </w:rPr>
          <w:id w:val="1100676908"/>
          <w:placeholder>
            <w:docPart w:val="DefaultPlaceholder_-1854013440"/>
          </w:placeholder>
          <w:text/>
        </w:sdtPr>
        <w:sdtContent>
          <w:r w:rsidR="00F84070" w:rsidRPr="00174C8E">
            <w:rPr>
              <w:rFonts w:ascii="Aptos" w:eastAsia="Microsoft YaHei" w:hAnsi="Aptos"/>
              <w:i/>
              <w:spacing w:val="-4"/>
              <w:sz w:val="24"/>
              <w:highlight w:val="lightGray"/>
              <w:lang w:val="zh-CN" w:bidi="zh-CN"/>
            </w:rPr>
            <w:t>计划</w:t>
          </w:r>
        </w:sdtContent>
      </w:sdt>
      <w:r w:rsidR="00B95159" w:rsidRPr="00174C8E">
        <w:rPr>
          <w:rFonts w:ascii="Aptos" w:eastAsia="Microsoft YaHei" w:hAnsi="Aptos"/>
          <w:spacing w:val="-4"/>
          <w:sz w:val="24"/>
          <w:lang w:val="zh-CN" w:bidi="zh-CN"/>
        </w:rPr>
        <w:t>申请获取或批准</w:t>
      </w:r>
      <w:sdt>
        <w:sdtPr>
          <w:rPr>
            <w:rFonts w:ascii="Aptos" w:eastAsia="Microsoft YaHei" w:hAnsi="Aptos"/>
            <w:i/>
            <w:spacing w:val="-4"/>
            <w:sz w:val="24"/>
            <w:szCs w:val="24"/>
            <w:highlight w:val="lightGray"/>
          </w:rPr>
          <w:id w:val="-1694995126"/>
          <w:placeholder>
            <w:docPart w:val="DefaultPlaceholder_-1854013440"/>
          </w:placeholder>
          <w:text/>
        </w:sdtPr>
        <w:sdtContent>
          <w:r w:rsidR="00B95159" w:rsidRPr="00174C8E">
            <w:rPr>
              <w:rFonts w:ascii="Aptos" w:eastAsia="Microsoft YaHei" w:hAnsi="Aptos"/>
              <w:i/>
              <w:spacing w:val="-4"/>
              <w:sz w:val="24"/>
              <w:highlight w:val="lightGray"/>
              <w:lang w:val="zh-CN" w:bidi="zh-CN"/>
            </w:rPr>
            <w:t>申请的服务</w:t>
          </w:r>
        </w:sdtContent>
      </w:sdt>
      <w:r w:rsidR="00B95159" w:rsidRPr="00174C8E">
        <w:rPr>
          <w:rFonts w:ascii="Aptos" w:eastAsia="Microsoft YaHei" w:hAnsi="Aptos"/>
          <w:spacing w:val="-4"/>
          <w:sz w:val="24"/>
          <w:lang w:val="zh-CN" w:bidi="zh-CN"/>
        </w:rPr>
        <w:t>。</w:t>
      </w:r>
      <w:sdt>
        <w:sdtPr>
          <w:rPr>
            <w:rFonts w:ascii="Aptos" w:eastAsia="Microsoft YaHei" w:hAnsi="Aptos"/>
            <w:i/>
            <w:spacing w:val="-4"/>
            <w:sz w:val="24"/>
            <w:szCs w:val="24"/>
            <w:highlight w:val="lightGray"/>
          </w:rPr>
          <w:id w:val="2129575918"/>
          <w:placeholder>
            <w:docPart w:val="DefaultPlaceholder_-1854013440"/>
          </w:placeholder>
          <w:text/>
        </w:sdtPr>
        <w:sdtContent>
          <w:r w:rsidR="00B95159" w:rsidRPr="00174C8E">
            <w:rPr>
              <w:rFonts w:ascii="Aptos" w:eastAsia="Microsoft YaHei" w:hAnsi="Aptos"/>
              <w:i/>
              <w:spacing w:val="-4"/>
              <w:sz w:val="24"/>
              <w:highlight w:val="lightGray"/>
              <w:lang w:val="zh-CN" w:bidi="zh-CN"/>
            </w:rPr>
            <w:t>申请方名称</w:t>
          </w:r>
        </w:sdtContent>
      </w:sdt>
      <w:r w:rsidR="00B95159" w:rsidRPr="00174C8E">
        <w:rPr>
          <w:rFonts w:ascii="Aptos" w:eastAsia="Microsoft YaHei" w:hAnsi="Aptos"/>
          <w:spacing w:val="-4"/>
          <w:sz w:val="24"/>
          <w:lang w:val="zh-CN" w:bidi="zh-CN"/>
        </w:rPr>
        <w:t>未在</w:t>
      </w:r>
      <w:sdt>
        <w:sdtPr>
          <w:rPr>
            <w:rFonts w:ascii="Aptos" w:eastAsia="Microsoft YaHei" w:hAnsi="Aptos"/>
            <w:i/>
            <w:spacing w:val="-4"/>
            <w:sz w:val="24"/>
            <w:szCs w:val="24"/>
            <w:highlight w:val="lightGray"/>
          </w:rPr>
          <w:id w:val="1367028399"/>
          <w:placeholder>
            <w:docPart w:val="DefaultPlaceholder_-1854013440"/>
          </w:placeholder>
          <w:text/>
        </w:sdtPr>
        <w:sdtContent>
          <w:r w:rsidR="00B95159" w:rsidRPr="00174C8E">
            <w:rPr>
              <w:rFonts w:ascii="Aptos" w:eastAsia="Microsoft YaHei" w:hAnsi="Aptos"/>
              <w:i/>
              <w:spacing w:val="-4"/>
              <w:sz w:val="24"/>
              <w:highlight w:val="lightGray"/>
              <w:lang w:val="zh-CN" w:bidi="zh-CN"/>
            </w:rPr>
            <w:t>数量</w:t>
          </w:r>
        </w:sdtContent>
      </w:sdt>
      <w:r w:rsidR="00B95159" w:rsidRPr="00174C8E">
        <w:rPr>
          <w:rFonts w:ascii="Aptos" w:eastAsia="Microsoft YaHei" w:hAnsi="Aptos"/>
          <w:spacing w:val="-4"/>
          <w:sz w:val="24"/>
          <w:lang w:val="zh-CN" w:bidi="zh-CN"/>
        </w:rPr>
        <w:t>工作日内提供服务。根据记录显示，您或您的授权代表已于</w:t>
      </w:r>
      <w:sdt>
        <w:sdtPr>
          <w:rPr>
            <w:rFonts w:ascii="Aptos" w:eastAsia="Microsoft YaHei" w:hAnsi="Aptos"/>
            <w:i/>
            <w:spacing w:val="-4"/>
            <w:sz w:val="24"/>
            <w:szCs w:val="24"/>
            <w:highlight w:val="lightGray"/>
          </w:rPr>
          <w:id w:val="136227217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1C0519" w:rsidRPr="00174C8E">
            <w:rPr>
              <w:rFonts w:ascii="Aptos" w:eastAsia="Microsoft YaHei" w:hAnsi="Aptos"/>
              <w:i/>
              <w:spacing w:val="-4"/>
              <w:sz w:val="24"/>
              <w:highlight w:val="lightGray"/>
              <w:lang w:val="zh-CN" w:bidi="zh-CN"/>
            </w:rPr>
            <w:t>日期</w:t>
          </w:r>
        </w:sdtContent>
      </w:sdt>
      <w:r w:rsidR="00B95159" w:rsidRPr="00174C8E">
        <w:rPr>
          <w:rFonts w:ascii="Aptos" w:eastAsia="Microsoft YaHei" w:hAnsi="Aptos"/>
          <w:spacing w:val="-4"/>
          <w:sz w:val="24"/>
          <w:lang w:val="zh-CN" w:bidi="zh-CN"/>
        </w:rPr>
        <w:t>申请了该服务</w:t>
      </w:r>
      <w:r w:rsidR="00B95159" w:rsidRPr="00174C8E">
        <w:rPr>
          <w:rFonts w:ascii="Aptos" w:eastAsia="Microsoft YaHei" w:hAnsi="Aptos"/>
          <w:i/>
          <w:spacing w:val="-4"/>
          <w:sz w:val="24"/>
          <w:lang w:val="zh-CN" w:bidi="zh-CN"/>
        </w:rPr>
        <w:t>。</w:t>
      </w:r>
    </w:p>
    <w:p w14:paraId="77046F3F" w14:textId="26B9873E" w:rsidR="002A7B9E" w:rsidRPr="0061385C" w:rsidRDefault="00B95159" w:rsidP="00174C8E">
      <w:pPr>
        <w:pStyle w:val="BodyText"/>
        <w:spacing w:before="274" w:line="211" w:lineRule="auto"/>
        <w:rPr>
          <w:rFonts w:ascii="Aptos" w:eastAsia="Microsoft YaHei" w:hAnsi="Aptos"/>
        </w:rPr>
      </w:pPr>
      <w:r w:rsidRPr="0061385C">
        <w:rPr>
          <w:rFonts w:ascii="Aptos" w:eastAsia="Microsoft YaHei" w:hAnsi="Aptos"/>
          <w:lang w:val="zh-CN" w:bidi="zh-CN"/>
        </w:rPr>
        <w:t>对于未能及时提供服务，我们深表歉意。我们正在处理您的申请，并将尽快为您提供</w:t>
      </w:r>
      <w:sdt>
        <w:sdtPr>
          <w:rPr>
            <w:rFonts w:ascii="Aptos" w:eastAsia="Microsoft YaHei" w:hAnsi="Aptos"/>
            <w:i/>
            <w:highlight w:val="lightGray"/>
          </w:rPr>
          <w:id w:val="1829479301"/>
          <w:placeholder>
            <w:docPart w:val="DefaultPlaceholder_-1854013440"/>
          </w:placeholder>
          <w:text/>
        </w:sdtPr>
        <w:sdtContent>
          <w:r w:rsidRPr="0061385C">
            <w:rPr>
              <w:rFonts w:ascii="Aptos" w:eastAsia="Microsoft YaHei" w:hAnsi="Aptos"/>
              <w:i/>
              <w:highlight w:val="lightGray"/>
              <w:lang w:val="zh-CN" w:bidi="zh-CN"/>
            </w:rPr>
            <w:t>申请的服务</w:t>
          </w:r>
        </w:sdtContent>
      </w:sdt>
      <w:r w:rsidRPr="0061385C">
        <w:rPr>
          <w:rFonts w:ascii="Aptos" w:eastAsia="Microsoft YaHei" w:hAnsi="Aptos"/>
          <w:lang w:val="zh-CN" w:bidi="zh-CN"/>
        </w:rPr>
        <w:t>。</w:t>
      </w:r>
    </w:p>
    <w:p w14:paraId="77046F40" w14:textId="434F26D8" w:rsidR="002A7B9E" w:rsidRPr="0061385C" w:rsidRDefault="00B95159" w:rsidP="00174C8E">
      <w:pPr>
        <w:pStyle w:val="BodyText"/>
        <w:spacing w:before="274" w:line="211" w:lineRule="auto"/>
        <w:ind w:right="180"/>
        <w:rPr>
          <w:rFonts w:ascii="Aptos" w:eastAsia="Microsoft YaHei" w:hAnsi="Aptos"/>
        </w:rPr>
      </w:pPr>
      <w:r w:rsidRPr="0061385C">
        <w:rPr>
          <w:rFonts w:ascii="Aptos" w:eastAsia="Microsoft YaHei" w:hAnsi="Aptos"/>
          <w:lang w:val="zh-CN" w:bidi="zh-CN"/>
        </w:rPr>
        <w:t>您可以对此决定提出上诉。随附的《您的权利》告知书将说明上诉方式，同时也</w:t>
      </w:r>
      <w:r w:rsidR="00174C8E">
        <w:rPr>
          <w:rFonts w:ascii="Aptos" w:eastAsia="Microsoft YaHei" w:hAnsi="Aptos"/>
          <w:lang w:bidi="zh-CN"/>
        </w:rPr>
        <w:br/>
      </w:r>
      <w:r w:rsidRPr="0061385C">
        <w:rPr>
          <w:rFonts w:ascii="Aptos" w:eastAsia="Microsoft YaHei" w:hAnsi="Aptos"/>
          <w:lang w:val="zh-CN" w:bidi="zh-CN"/>
        </w:rPr>
        <w:t>会告知您可在哪里获得上诉帮助（包括免费的法律援助）。建议您在提交上诉时，附上所有可能有助于上诉的任何信息或文件。随附的《您的权利》告知书列出了</w:t>
      </w:r>
      <w:r w:rsidR="00174C8E">
        <w:rPr>
          <w:rFonts w:ascii="Aptos" w:eastAsia="Microsoft YaHei" w:hAnsi="Aptos"/>
          <w:lang w:bidi="zh-CN"/>
        </w:rPr>
        <w:br/>
      </w:r>
      <w:r w:rsidRPr="0061385C">
        <w:rPr>
          <w:rFonts w:ascii="Aptos" w:eastAsia="Microsoft YaHei" w:hAnsi="Aptos"/>
          <w:lang w:val="zh-CN" w:bidi="zh-CN"/>
        </w:rPr>
        <w:t>申请上诉时必须遵守的时限。</w:t>
      </w:r>
    </w:p>
    <w:p w14:paraId="77046F41" w14:textId="4E91F4A0" w:rsidR="002A7B9E" w:rsidRPr="0061385C" w:rsidRDefault="00B95159" w:rsidP="00174C8E">
      <w:pPr>
        <w:spacing w:before="269" w:line="211" w:lineRule="auto"/>
        <w:ind w:right="477"/>
        <w:rPr>
          <w:rFonts w:ascii="Aptos" w:eastAsia="Microsoft YaHei" w:hAnsi="Aptos"/>
          <w:sz w:val="24"/>
          <w:szCs w:val="24"/>
        </w:rPr>
      </w:pPr>
      <w:r w:rsidRPr="0061385C">
        <w:rPr>
          <w:rFonts w:ascii="Aptos" w:eastAsia="Microsoft YaHei" w:hAnsi="Aptos"/>
          <w:sz w:val="24"/>
          <w:lang w:val="zh-CN" w:bidi="zh-CN"/>
        </w:rPr>
        <w:t>如果您对本通知有任何疑问，该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422533950"/>
          <w:placeholder>
            <w:docPart w:val="E35C4535A2EC4FEE88A0F7BD05C727FF"/>
          </w:placeholder>
          <w:text/>
        </w:sdtPr>
        <w:sdtContent>
          <w:r w:rsidR="001C0519"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计划</w:t>
          </w:r>
        </w:sdtContent>
      </w:sdt>
      <w:r w:rsidRPr="0061385C">
        <w:rPr>
          <w:rFonts w:ascii="Aptos" w:eastAsia="Microsoft YaHei" w:hAnsi="Aptos"/>
          <w:sz w:val="24"/>
          <w:lang w:val="zh-CN" w:bidi="zh-CN"/>
        </w:rPr>
        <w:t>可以为您解答。如需帮助，请在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2092700203"/>
          <w:placeholder>
            <w:docPart w:val="DefaultPlaceholder_-1854013440"/>
          </w:placeholder>
          <w:text/>
        </w:sdtPr>
        <w:sdtContent>
          <w:r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工作时间</w:t>
          </w:r>
        </w:sdtContent>
      </w:sdt>
      <w:r w:rsidR="00174C8E">
        <w:rPr>
          <w:rFonts w:ascii="Aptos" w:eastAsia="Microsoft YaHei" w:hAnsi="Aptos"/>
          <w:i/>
          <w:sz w:val="24"/>
          <w:szCs w:val="24"/>
        </w:rPr>
        <w:br/>
      </w:r>
      <w:r w:rsidRPr="0061385C">
        <w:rPr>
          <w:rFonts w:ascii="Aptos" w:eastAsia="Microsoft YaHei" w:hAnsi="Aptos"/>
          <w:sz w:val="24"/>
          <w:lang w:val="zh-CN" w:bidi="zh-CN"/>
        </w:rPr>
        <w:t>致电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837426258"/>
          <w:placeholder>
            <w:docPart w:val="117EC254EEF644F18BE5E9DF227ED39D"/>
          </w:placeholder>
          <w:text/>
        </w:sdtPr>
        <w:sdtContent>
          <w:r w:rsidR="001C0519"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计划</w:t>
          </w:r>
        </w:sdtContent>
      </w:sdt>
      <w:r w:rsidRPr="0061385C">
        <w:rPr>
          <w:rFonts w:ascii="Aptos" w:eastAsia="Microsoft YaHei" w:hAnsi="Aptos"/>
          <w:i/>
          <w:sz w:val="24"/>
          <w:lang w:val="zh-CN" w:bidi="zh-CN"/>
        </w:rPr>
        <w:t>，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1600601459"/>
          <w:placeholder>
            <w:docPart w:val="DefaultPlaceholder_-1854013440"/>
          </w:placeholder>
          <w:text/>
        </w:sdtPr>
        <w:sdtContent>
          <w:r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联系电话：</w:t>
          </w:r>
        </w:sdtContent>
      </w:sdt>
      <w:r w:rsidRPr="0061385C">
        <w:rPr>
          <w:rFonts w:ascii="Aptos" w:eastAsia="Microsoft YaHei" w:hAnsi="Aptos"/>
          <w:sz w:val="24"/>
          <w:lang w:val="zh-CN" w:bidi="zh-CN"/>
        </w:rPr>
        <w:t>。如果您有听力或言语障碍，请在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447539351"/>
          <w:placeholder>
            <w:docPart w:val="DefaultPlaceholder_-1854013440"/>
          </w:placeholder>
          <w:text/>
        </w:sdtPr>
        <w:sdtContent>
          <w:r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工作时间</w:t>
          </w:r>
        </w:sdtContent>
      </w:sdt>
      <w:r w:rsidRPr="0061385C">
        <w:rPr>
          <w:rFonts w:ascii="Aptos" w:eastAsia="Microsoft YaHei" w:hAnsi="Aptos"/>
          <w:sz w:val="24"/>
          <w:lang w:val="zh-CN" w:bidi="zh-CN"/>
        </w:rPr>
        <w:t>拨打</w:t>
      </w:r>
      <w:r w:rsidRPr="0061385C">
        <w:rPr>
          <w:rFonts w:ascii="Aptos" w:eastAsia="Microsoft YaHei" w:hAnsi="Aptos"/>
          <w:sz w:val="24"/>
          <w:lang w:val="zh-CN" w:bidi="zh-CN"/>
        </w:rPr>
        <w:t xml:space="preserve"> TTY/TTD </w:t>
      </w:r>
      <w:r w:rsidRPr="0061385C">
        <w:rPr>
          <w:rFonts w:ascii="Aptos" w:eastAsia="Microsoft YaHei" w:hAnsi="Aptos"/>
          <w:sz w:val="24"/>
          <w:lang w:val="zh-CN" w:bidi="zh-CN"/>
        </w:rPr>
        <w:t>号码</w:t>
      </w:r>
      <w:r w:rsidRPr="0061385C">
        <w:rPr>
          <w:rFonts w:ascii="Aptos" w:eastAsia="Microsoft YaHei" w:hAnsi="Aptos"/>
          <w:sz w:val="24"/>
          <w:lang w:val="zh-CN" w:bidi="zh-CN"/>
        </w:rPr>
        <w:t xml:space="preserve"> </w:t>
      </w:r>
      <w:sdt>
        <w:sdtPr>
          <w:rPr>
            <w:rFonts w:ascii="Aptos" w:eastAsia="Microsoft YaHei" w:hAnsi="Aptos"/>
            <w:i/>
            <w:sz w:val="24"/>
            <w:szCs w:val="24"/>
            <w:highlight w:val="lightGray"/>
          </w:rPr>
          <w:id w:val="-725598516"/>
          <w:placeholder>
            <w:docPart w:val="DefaultPlaceholder_-1854013440"/>
          </w:placeholder>
          <w:text/>
        </w:sdtPr>
        <w:sdtContent>
          <w:r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 xml:space="preserve">TTY/TTD </w:t>
          </w:r>
          <w:r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号码</w:t>
          </w:r>
        </w:sdtContent>
      </w:sdt>
      <w:r w:rsidRPr="0061385C">
        <w:rPr>
          <w:rFonts w:ascii="Aptos" w:eastAsia="Microsoft YaHei" w:hAnsi="Aptos"/>
          <w:sz w:val="24"/>
          <w:lang w:val="zh-CN" w:bidi="zh-CN"/>
        </w:rPr>
        <w:t xml:space="preserve"> </w:t>
      </w:r>
      <w:r w:rsidRPr="0061385C">
        <w:rPr>
          <w:rFonts w:ascii="Aptos" w:eastAsia="Microsoft YaHei" w:hAnsi="Aptos"/>
          <w:sz w:val="24"/>
          <w:lang w:val="zh-CN" w:bidi="zh-CN"/>
        </w:rPr>
        <w:t>获取帮助。</w:t>
      </w:r>
    </w:p>
    <w:p w14:paraId="77046F42" w14:textId="6C2B35B4" w:rsidR="002A7B9E" w:rsidRPr="0061385C" w:rsidRDefault="00B95159" w:rsidP="00174C8E">
      <w:pPr>
        <w:pStyle w:val="Title"/>
        <w:spacing w:line="211" w:lineRule="auto"/>
        <w:rPr>
          <w:rFonts w:ascii="Aptos" w:eastAsia="Microsoft YaHei" w:hAnsi="Aptos"/>
          <w:sz w:val="40"/>
          <w:szCs w:val="40"/>
        </w:rPr>
      </w:pPr>
      <w:r w:rsidRPr="0061385C">
        <w:rPr>
          <w:rFonts w:ascii="Aptos" w:eastAsia="Microsoft YaHei" w:hAnsi="Aptos"/>
          <w:sz w:val="40"/>
          <w:lang w:val="zh-CN" w:bidi="zh-CN"/>
        </w:rPr>
        <w:t>如果您需要以其他通信形式（如大字体、盲文</w:t>
      </w:r>
      <w:r w:rsidR="00174C8E">
        <w:rPr>
          <w:rFonts w:ascii="Aptos" w:eastAsia="Microsoft YaHei" w:hAnsi="Aptos"/>
          <w:sz w:val="40"/>
          <w:lang w:bidi="zh-CN"/>
        </w:rPr>
        <w:br/>
      </w:r>
      <w:r w:rsidRPr="0061385C">
        <w:rPr>
          <w:rFonts w:ascii="Aptos" w:eastAsia="Microsoft YaHei" w:hAnsi="Aptos"/>
          <w:sz w:val="40"/>
          <w:lang w:val="zh-CN" w:bidi="zh-CN"/>
        </w:rPr>
        <w:t>或电子格式）获取本通知和</w:t>
      </w:r>
      <w:r w:rsidRPr="0061385C">
        <w:rPr>
          <w:rFonts w:ascii="Aptos" w:eastAsia="Microsoft YaHei" w:hAnsi="Aptos"/>
          <w:sz w:val="40"/>
          <w:lang w:val="zh-CN" w:bidi="zh-CN"/>
        </w:rPr>
        <w:t>/</w:t>
      </w:r>
      <w:r w:rsidRPr="0061385C">
        <w:rPr>
          <w:rFonts w:ascii="Aptos" w:eastAsia="Microsoft YaHei" w:hAnsi="Aptos"/>
          <w:sz w:val="40"/>
          <w:lang w:val="zh-CN" w:bidi="zh-CN"/>
        </w:rPr>
        <w:t>或</w:t>
      </w:r>
      <w:sdt>
        <w:sdtPr>
          <w:rPr>
            <w:rFonts w:ascii="Aptos" w:eastAsia="Microsoft YaHei" w:hAnsi="Aptos"/>
            <w:sz w:val="40"/>
            <w:szCs w:val="40"/>
            <w:highlight w:val="lightGray"/>
          </w:rPr>
          <w:id w:val="-277332031"/>
          <w:placeholder>
            <w:docPart w:val="DefaultPlaceholder_-1854013440"/>
          </w:placeholder>
          <w:text/>
        </w:sdtPr>
        <w:sdtContent>
          <w:r w:rsidR="001C0519" w:rsidRPr="0061385C">
            <w:rPr>
              <w:rFonts w:ascii="Aptos" w:eastAsia="Microsoft YaHei" w:hAnsi="Aptos"/>
              <w:sz w:val="40"/>
              <w:highlight w:val="lightGray"/>
              <w:lang w:val="zh-CN" w:bidi="zh-CN"/>
            </w:rPr>
            <w:t>计划</w:t>
          </w:r>
        </w:sdtContent>
      </w:sdt>
      <w:r w:rsidRPr="0061385C">
        <w:rPr>
          <w:rFonts w:ascii="Aptos" w:eastAsia="Microsoft YaHei" w:hAnsi="Aptos"/>
          <w:sz w:val="40"/>
          <w:lang w:val="zh-CN" w:bidi="zh-CN"/>
        </w:rPr>
        <w:t>的其他文件，或者，如果您需要有人协助您阅读相关材料，</w:t>
      </w:r>
      <w:r w:rsidR="00174C8E">
        <w:rPr>
          <w:rFonts w:ascii="Aptos" w:eastAsia="Microsoft YaHei" w:hAnsi="Aptos"/>
          <w:sz w:val="40"/>
          <w:lang w:bidi="zh-CN"/>
        </w:rPr>
        <w:br/>
      </w:r>
      <w:r w:rsidRPr="0061385C">
        <w:rPr>
          <w:rFonts w:ascii="Aptos" w:eastAsia="Microsoft YaHei" w:hAnsi="Aptos"/>
          <w:sz w:val="40"/>
          <w:lang w:val="zh-CN" w:bidi="zh-CN"/>
        </w:rPr>
        <w:t>请拨打</w:t>
      </w:r>
      <w:sdt>
        <w:sdtPr>
          <w:rPr>
            <w:rFonts w:ascii="Aptos" w:eastAsia="Microsoft YaHei" w:hAnsi="Aptos"/>
            <w:i/>
            <w:sz w:val="40"/>
            <w:szCs w:val="40"/>
            <w:highlight w:val="lightGray"/>
          </w:rPr>
          <w:id w:val="1284310146"/>
          <w:placeholder>
            <w:docPart w:val="DefaultPlaceholder_-1854013440"/>
          </w:placeholder>
          <w:text/>
        </w:sdtPr>
        <w:sdtContent>
          <w:r w:rsidRPr="0061385C">
            <w:rPr>
              <w:rFonts w:ascii="Aptos" w:eastAsia="Microsoft YaHei" w:hAnsi="Aptos"/>
              <w:i/>
              <w:sz w:val="40"/>
              <w:highlight w:val="lightGray"/>
              <w:lang w:val="zh-CN" w:bidi="zh-CN"/>
            </w:rPr>
            <w:t>电话号码</w:t>
          </w:r>
        </w:sdtContent>
      </w:sdt>
      <w:r w:rsidRPr="0061385C">
        <w:rPr>
          <w:rFonts w:ascii="Aptos" w:eastAsia="Microsoft YaHei" w:hAnsi="Aptos"/>
          <w:sz w:val="40"/>
          <w:lang w:val="zh-CN" w:bidi="zh-CN"/>
        </w:rPr>
        <w:t>与</w:t>
      </w:r>
      <w:sdt>
        <w:sdtPr>
          <w:rPr>
            <w:rFonts w:ascii="Aptos" w:eastAsia="Microsoft YaHei" w:hAnsi="Aptos"/>
            <w:i/>
            <w:sz w:val="40"/>
            <w:szCs w:val="40"/>
            <w:highlight w:val="lightGray"/>
          </w:rPr>
          <w:id w:val="1800421358"/>
          <w:placeholder>
            <w:docPart w:val="DefaultPlaceholder_-1854013440"/>
          </w:placeholder>
          <w:text/>
        </w:sdtPr>
        <w:sdtContent>
          <w:r w:rsidR="001C0519" w:rsidRPr="0061385C">
            <w:rPr>
              <w:rFonts w:ascii="Aptos" w:eastAsia="Microsoft YaHei" w:hAnsi="Aptos"/>
              <w:i/>
              <w:sz w:val="40"/>
              <w:highlight w:val="lightGray"/>
              <w:lang w:val="zh-CN" w:bidi="zh-CN"/>
            </w:rPr>
            <w:t>计划</w:t>
          </w:r>
        </w:sdtContent>
      </w:sdt>
      <w:r w:rsidRPr="0061385C">
        <w:rPr>
          <w:rFonts w:ascii="Aptos" w:eastAsia="Microsoft YaHei" w:hAnsi="Aptos"/>
          <w:sz w:val="40"/>
          <w:lang w:val="zh-CN" w:bidi="zh-CN"/>
        </w:rPr>
        <w:t>联系。</w:t>
      </w:r>
    </w:p>
    <w:p w14:paraId="5E1949CF" w14:textId="77777777" w:rsidR="00F84070" w:rsidRPr="0061385C" w:rsidRDefault="00F84070" w:rsidP="00174C8E">
      <w:pPr>
        <w:pStyle w:val="BodyText"/>
        <w:spacing w:before="82" w:line="211" w:lineRule="auto"/>
        <w:ind w:right="363"/>
        <w:rPr>
          <w:rFonts w:ascii="Aptos" w:eastAsia="Microsoft YaHei" w:hAnsi="Aptos"/>
        </w:rPr>
      </w:pPr>
    </w:p>
    <w:p w14:paraId="77046F44" w14:textId="432EB31C" w:rsidR="002A7B9E" w:rsidRPr="0061385C" w:rsidRDefault="00B95159" w:rsidP="00174C8E">
      <w:pPr>
        <w:pStyle w:val="BodyText"/>
        <w:spacing w:before="82" w:line="211" w:lineRule="auto"/>
        <w:ind w:right="363"/>
        <w:rPr>
          <w:rFonts w:ascii="Aptos" w:eastAsia="Microsoft YaHei" w:hAnsi="Aptos"/>
        </w:rPr>
      </w:pPr>
      <w:r w:rsidRPr="0061385C">
        <w:rPr>
          <w:rFonts w:ascii="Aptos" w:eastAsia="Microsoft YaHei" w:hAnsi="Aptos"/>
          <w:lang w:val="zh-CN" w:bidi="zh-CN"/>
        </w:rPr>
        <w:t>如果</w:t>
      </w:r>
      <w:sdt>
        <w:sdtPr>
          <w:rPr>
            <w:rFonts w:ascii="Aptos" w:eastAsia="Microsoft YaHei" w:hAnsi="Aptos"/>
            <w:i/>
            <w:highlight w:val="lightGray"/>
          </w:rPr>
          <w:id w:val="803743010"/>
          <w:placeholder>
            <w:docPart w:val="F23A99DA3A2E458EBCE173DF6A573AFC"/>
          </w:placeholder>
          <w:text/>
        </w:sdtPr>
        <w:sdtContent>
          <w:r w:rsidR="001C0519" w:rsidRPr="0061385C">
            <w:rPr>
              <w:rFonts w:ascii="Aptos" w:eastAsia="Microsoft YaHei" w:hAnsi="Aptos"/>
              <w:i/>
              <w:highlight w:val="lightGray"/>
              <w:lang w:val="zh-CN" w:bidi="zh-CN"/>
            </w:rPr>
            <w:t>计划</w:t>
          </w:r>
        </w:sdtContent>
      </w:sdt>
      <w:r w:rsidRPr="0061385C">
        <w:rPr>
          <w:rFonts w:ascii="Aptos" w:eastAsia="Microsoft YaHei" w:hAnsi="Aptos"/>
          <w:lang w:val="zh-CN" w:bidi="zh-CN"/>
        </w:rPr>
        <w:t>未能让您获得满意的帮助，并且</w:t>
      </w:r>
      <w:r w:rsidRPr="0061385C">
        <w:rPr>
          <w:rFonts w:ascii="Aptos" w:eastAsia="Microsoft YaHei" w:hAnsi="Aptos"/>
          <w:lang w:val="zh-CN" w:bidi="zh-CN"/>
        </w:rPr>
        <w:t>/</w:t>
      </w:r>
      <w:r w:rsidRPr="0061385C">
        <w:rPr>
          <w:rFonts w:ascii="Aptos" w:eastAsia="Microsoft YaHei" w:hAnsi="Aptos"/>
          <w:lang w:val="zh-CN" w:bidi="zh-CN"/>
        </w:rPr>
        <w:t>或者您还需要额外的帮助，州</w:t>
      </w:r>
      <w:r w:rsidRPr="0061385C">
        <w:rPr>
          <w:rFonts w:ascii="Aptos" w:eastAsia="Microsoft YaHei" w:hAnsi="Aptos"/>
          <w:lang w:val="zh-CN" w:bidi="zh-CN"/>
        </w:rPr>
        <w:t xml:space="preserve"> Medi-Cal </w:t>
      </w:r>
      <w:r w:rsidRPr="0061385C">
        <w:rPr>
          <w:rFonts w:ascii="Aptos" w:eastAsia="Microsoft YaHei" w:hAnsi="Aptos"/>
          <w:lang w:val="zh-CN" w:bidi="zh-CN"/>
        </w:rPr>
        <w:t>管理式护理申诉专员办公室可以为您解答任何疑问。除节假日外，您可以在周</w:t>
      </w:r>
      <w:r w:rsidR="00174C8E">
        <w:rPr>
          <w:rFonts w:ascii="Aptos" w:eastAsia="Microsoft YaHei" w:hAnsi="Aptos"/>
          <w:lang w:bidi="zh-CN"/>
        </w:rPr>
        <w:br/>
      </w:r>
      <w:r w:rsidRPr="0061385C">
        <w:rPr>
          <w:rFonts w:ascii="Aptos" w:eastAsia="Microsoft YaHei" w:hAnsi="Aptos"/>
          <w:lang w:val="zh-CN" w:bidi="zh-CN"/>
        </w:rPr>
        <w:t>一至周五（太平洋标准时间上午</w:t>
      </w:r>
      <w:r w:rsidRPr="0061385C">
        <w:rPr>
          <w:rFonts w:ascii="Aptos" w:eastAsia="Microsoft YaHei" w:hAnsi="Aptos"/>
          <w:lang w:val="zh-CN" w:bidi="zh-CN"/>
        </w:rPr>
        <w:t xml:space="preserve"> 8 </w:t>
      </w:r>
      <w:r w:rsidRPr="0061385C">
        <w:rPr>
          <w:rFonts w:ascii="Aptos" w:eastAsia="Microsoft YaHei" w:hAnsi="Aptos"/>
          <w:lang w:val="zh-CN" w:bidi="zh-CN"/>
        </w:rPr>
        <w:t>点至下午</w:t>
      </w:r>
      <w:r w:rsidRPr="0061385C">
        <w:rPr>
          <w:rFonts w:ascii="Aptos" w:eastAsia="Microsoft YaHei" w:hAnsi="Aptos"/>
          <w:lang w:val="zh-CN" w:bidi="zh-CN"/>
        </w:rPr>
        <w:t xml:space="preserve"> 5 </w:t>
      </w:r>
      <w:r w:rsidRPr="0061385C">
        <w:rPr>
          <w:rFonts w:ascii="Aptos" w:eastAsia="Microsoft YaHei" w:hAnsi="Aptos"/>
          <w:lang w:val="zh-CN" w:bidi="zh-CN"/>
        </w:rPr>
        <w:t>点）联系他们，联系电话：</w:t>
      </w:r>
      <w:r w:rsidR="00174C8E">
        <w:rPr>
          <w:rFonts w:ascii="Aptos" w:eastAsia="Microsoft YaHei" w:hAnsi="Aptos"/>
          <w:lang w:bidi="zh-CN"/>
        </w:rPr>
        <w:br/>
      </w:r>
      <w:r w:rsidRPr="0061385C">
        <w:rPr>
          <w:rFonts w:ascii="Aptos" w:eastAsia="Microsoft YaHei" w:hAnsi="Aptos"/>
          <w:lang w:val="zh-CN" w:bidi="zh-CN"/>
        </w:rPr>
        <w:t>1-888-452-8609</w:t>
      </w:r>
      <w:r w:rsidRPr="0061385C">
        <w:rPr>
          <w:rFonts w:ascii="Aptos" w:eastAsia="Microsoft YaHei" w:hAnsi="Aptos"/>
          <w:lang w:val="zh-CN" w:bidi="zh-CN"/>
        </w:rPr>
        <w:t>。</w:t>
      </w:r>
    </w:p>
    <w:p w14:paraId="77046F45" w14:textId="77777777" w:rsidR="002A7B9E" w:rsidRPr="0061385C" w:rsidRDefault="00B95159" w:rsidP="00174C8E">
      <w:pPr>
        <w:pStyle w:val="BodyText"/>
        <w:spacing w:before="263" w:line="211" w:lineRule="auto"/>
        <w:rPr>
          <w:rFonts w:ascii="Aptos" w:eastAsia="Microsoft YaHei" w:hAnsi="Aptos"/>
        </w:rPr>
      </w:pPr>
      <w:r w:rsidRPr="0061385C">
        <w:rPr>
          <w:rFonts w:ascii="Aptos" w:eastAsia="Microsoft YaHei" w:hAnsi="Aptos"/>
          <w:lang w:val="zh-CN" w:bidi="zh-CN"/>
        </w:rPr>
        <w:t>本通知不影响您享有的其他</w:t>
      </w:r>
      <w:r w:rsidRPr="0061385C">
        <w:rPr>
          <w:rFonts w:ascii="Aptos" w:eastAsia="Microsoft YaHei" w:hAnsi="Aptos"/>
          <w:lang w:val="zh-CN" w:bidi="zh-CN"/>
        </w:rPr>
        <w:t xml:space="preserve"> Medi-Cal </w:t>
      </w:r>
      <w:r w:rsidRPr="0061385C">
        <w:rPr>
          <w:rFonts w:ascii="Aptos" w:eastAsia="Microsoft YaHei" w:hAnsi="Aptos"/>
          <w:lang w:val="zh-CN" w:bidi="zh-CN"/>
        </w:rPr>
        <w:t>服务。</w:t>
      </w:r>
    </w:p>
    <w:sdt>
      <w:sdtPr>
        <w:rPr>
          <w:rFonts w:ascii="Aptos" w:eastAsia="Microsoft YaHei" w:hAnsi="Aptos"/>
          <w:i/>
          <w:sz w:val="24"/>
          <w:szCs w:val="24"/>
          <w:highlight w:val="lightGray"/>
        </w:rPr>
        <w:id w:val="1009178510"/>
        <w:placeholder>
          <w:docPart w:val="DefaultPlaceholder_-1854013440"/>
        </w:placeholder>
        <w:text/>
      </w:sdtPr>
      <w:sdtContent>
        <w:p w14:paraId="77046F46" w14:textId="1BE0E73B" w:rsidR="002A7B9E" w:rsidRPr="0061385C" w:rsidRDefault="00B95159" w:rsidP="00174C8E">
          <w:pPr>
            <w:spacing w:before="259" w:line="211" w:lineRule="auto"/>
            <w:rPr>
              <w:rFonts w:ascii="Aptos" w:eastAsia="Microsoft YaHei" w:hAnsi="Aptos"/>
              <w:i/>
              <w:sz w:val="24"/>
              <w:szCs w:val="24"/>
            </w:rPr>
          </w:pPr>
          <w:r w:rsidRPr="0061385C">
            <w:rPr>
              <w:rFonts w:ascii="Aptos" w:eastAsia="Microsoft YaHei" w:hAnsi="Aptos"/>
              <w:i/>
              <w:sz w:val="24"/>
              <w:highlight w:val="lightGray"/>
              <w:lang w:val="zh-CN" w:bidi="zh-CN"/>
            </w:rPr>
            <w:t>县申诉团队</w:t>
          </w:r>
        </w:p>
      </w:sdtContent>
    </w:sdt>
    <w:p w14:paraId="77046F47" w14:textId="65730FFA" w:rsidR="002A7B9E" w:rsidRPr="0061385C" w:rsidRDefault="00B95159" w:rsidP="00174C8E">
      <w:pPr>
        <w:spacing w:before="259" w:line="211" w:lineRule="auto"/>
        <w:rPr>
          <w:rFonts w:ascii="Aptos" w:eastAsia="Microsoft YaHei" w:hAnsi="Aptos"/>
          <w:i/>
          <w:sz w:val="24"/>
          <w:szCs w:val="24"/>
        </w:rPr>
      </w:pPr>
      <w:r w:rsidRPr="0061385C">
        <w:rPr>
          <w:rFonts w:ascii="Aptos" w:eastAsia="Microsoft YaHei" w:hAnsi="Aptos"/>
          <w:sz w:val="24"/>
          <w:lang w:val="zh-CN" w:bidi="zh-CN"/>
        </w:rPr>
        <w:t>附件</w:t>
      </w:r>
      <w:r w:rsidRPr="0061385C">
        <w:rPr>
          <w:rFonts w:ascii="Aptos" w:eastAsia="Microsoft YaHei" w:hAnsi="Aptos"/>
          <w:i/>
          <w:sz w:val="24"/>
          <w:lang w:val="zh-CN" w:bidi="zh-CN"/>
        </w:rPr>
        <w:t>：</w:t>
      </w:r>
      <w:r w:rsidRPr="0061385C">
        <w:rPr>
          <w:rFonts w:ascii="Aptos" w:eastAsia="Microsoft YaHei" w:hAnsi="Aptos"/>
          <w:i/>
          <w:sz w:val="24"/>
          <w:lang w:val="zh-CN" w:bidi="zh-CN"/>
        </w:rPr>
        <w:t xml:space="preserve">Medi-Cal </w:t>
      </w:r>
      <w:r w:rsidRPr="0061385C">
        <w:rPr>
          <w:rFonts w:ascii="Aptos" w:eastAsia="Microsoft YaHei" w:hAnsi="Aptos"/>
          <w:i/>
          <w:sz w:val="24"/>
          <w:lang w:val="zh-CN" w:bidi="zh-CN"/>
        </w:rPr>
        <w:t>管理式护理计划权利告知书</w:t>
      </w:r>
    </w:p>
    <w:p w14:paraId="77046F48" w14:textId="1F4D9DB3" w:rsidR="002A7B9E" w:rsidRPr="0061385C" w:rsidRDefault="00B95159" w:rsidP="00174C8E">
      <w:pPr>
        <w:pStyle w:val="BodyText"/>
        <w:spacing w:line="211" w:lineRule="auto"/>
        <w:ind w:left="720"/>
        <w:rPr>
          <w:rFonts w:ascii="Aptos" w:eastAsia="Microsoft YaHei" w:hAnsi="Aptos"/>
        </w:rPr>
      </w:pPr>
      <w:r w:rsidRPr="0061385C">
        <w:rPr>
          <w:rFonts w:ascii="Aptos" w:eastAsia="Microsoft YaHei" w:hAnsi="Aptos"/>
          <w:lang w:val="zh-CN" w:bidi="zh-CN"/>
        </w:rPr>
        <w:t>可用性通知语言标语</w:t>
      </w:r>
      <w:bookmarkEnd w:id="0"/>
    </w:p>
    <w:sectPr w:rsidR="002A7B9E" w:rsidRPr="0061385C" w:rsidSect="006D1EE3">
      <w:headerReference w:type="default" r:id="rId9"/>
      <w:footerReference w:type="default" r:id="rId10"/>
      <w:headerReference w:type="first" r:id="rId11"/>
      <w:pgSz w:w="12240" w:h="15840"/>
      <w:pgMar w:top="1360" w:right="1440" w:bottom="920" w:left="1800" w:header="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4DF7F" w14:textId="77777777" w:rsidR="00E34F05" w:rsidRDefault="00E34F05">
      <w:r>
        <w:separator/>
      </w:r>
    </w:p>
  </w:endnote>
  <w:endnote w:type="continuationSeparator" w:id="0">
    <w:p w14:paraId="348CFD3B" w14:textId="77777777" w:rsidR="00E34F05" w:rsidRDefault="00E34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CF1362-F214-4182-AC03-E5805A4F2E7D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2" w:fontKey="{E40312EF-E0FB-406D-A86E-007005BB3EE5}"/>
    <w:embedBold r:id="rId3" w:fontKey="{3A41F3F2-2B56-4EF0-A770-456D9431F267}"/>
    <w:embedItalic r:id="rId4" w:fontKey="{511E0C94-B766-4909-B1D9-E91BD05CEDE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038B07FB-97B6-4CDE-B720-B511BD630317}"/>
    <w:embedBold r:id="rId6" w:fontKey="{6A6A79D9-0A30-47B0-BB69-DA44828E3552}"/>
    <w:embedItalic r:id="rId7" w:fontKey="{AD6B1A92-1CED-479F-97B1-D6EB253CBE1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61C76C99-81AD-4D2E-B278-4F67E0A1FB3E}"/>
    <w:embedBold r:id="rId9" w:subsetted="1" w:fontKey="{B78378ED-3AA7-4F72-8813-696A754BE1F6}"/>
    <w:embedItalic r:id="rId10" w:subsetted="1" w:fontKey="{BCCF67C8-CA10-4269-9345-A263D00679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F2DEC38-8614-4DDD-ACF0-1CCBA6E2A7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46F4C" w14:textId="77777777" w:rsidR="002A7B9E" w:rsidRDefault="00B95159">
    <w:pPr>
      <w:pStyle w:val="BodyText"/>
      <w:spacing w:line="14" w:lineRule="auto"/>
      <w:rPr>
        <w:sz w:val="20"/>
      </w:rPr>
    </w:pPr>
    <w:r>
      <w:rPr>
        <w:noProof/>
        <w:sz w:val="20"/>
        <w:lang w:val="zh-CN" w:bidi="zh-CN"/>
      </w:rPr>
      <mc:AlternateContent>
        <mc:Choice Requires="wps">
          <w:drawing>
            <wp:anchor distT="0" distB="0" distL="0" distR="0" simplePos="0" relativeHeight="487554048" behindDoc="1" locked="0" layoutInCell="1" allowOverlap="1" wp14:anchorId="77046F4D" wp14:editId="6225039F">
              <wp:simplePos x="0" y="0"/>
              <wp:positionH relativeFrom="page">
                <wp:posOffset>1133183</wp:posOffset>
              </wp:positionH>
              <wp:positionV relativeFrom="page">
                <wp:posOffset>9446930</wp:posOffset>
              </wp:positionV>
              <wp:extent cx="2911494" cy="246832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11494" cy="246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046F4F" w14:textId="77777777" w:rsidR="002A7B9E" w:rsidRPr="001C47D1" w:rsidRDefault="00B95159">
                          <w:pPr>
                            <w:spacing w:before="11"/>
                            <w:ind w:left="20"/>
                            <w:rPr>
                              <w:rFonts w:ascii="Times New Roman" w:eastAsia="Microsoft YaHei" w:hAnsi="Times New Roman" w:cs="Times New Roman"/>
                              <w:sz w:val="20"/>
                            </w:rPr>
                          </w:pPr>
                          <w:r w:rsidRPr="001C47D1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NOABD—</w:t>
                          </w:r>
                          <w:r w:rsidRPr="001C47D1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及时获取服务通知（</w:t>
                          </w:r>
                          <w:r w:rsidRPr="001C47D1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 xml:space="preserve">2025 </w:t>
                          </w:r>
                          <w:r w:rsidRPr="001C47D1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>年</w:t>
                          </w:r>
                          <w:r w:rsidRPr="001C47D1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 xml:space="preserve"> 3 </w:t>
                          </w:r>
                          <w:r w:rsidRPr="001C47D1">
                            <w:rPr>
                              <w:rFonts w:ascii="Times New Roman" w:eastAsia="Microsoft YaHei" w:hAnsi="Times New Roman" w:cs="Times New Roman"/>
                              <w:sz w:val="19"/>
                              <w:lang w:val="zh-CN" w:bidi="zh-CN"/>
                            </w:rPr>
                            <w:t>月</w:t>
                          </w:r>
                          <w:r w:rsidRPr="001C47D1">
                            <w:rPr>
                              <w:rFonts w:ascii="Times New Roman" w:eastAsia="Microsoft YaHei" w:hAnsi="Times New Roman" w:cs="Times New Roman"/>
                              <w:sz w:val="20"/>
                              <w:lang w:val="zh-CN" w:bidi="zh-CN"/>
                            </w:rPr>
                            <w:t>修订</w:t>
                          </w:r>
                          <w:r w:rsidRPr="001C47D1">
                            <w:rPr>
                              <w:rFonts w:ascii="Times New Roman" w:eastAsia="Microsoft YaHei" w:hAnsi="Times New Roman" w:cs="Times New Roman"/>
                              <w:spacing w:val="-2"/>
                              <w:sz w:val="20"/>
                              <w:lang w:val="zh-CN" w:bidi="zh-CN"/>
                            </w:rPr>
                            <w:t>）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46F4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9.25pt;margin-top:743.85pt;width:229.25pt;height:19.45pt;z-index:-1576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" filled="f" stroked="f">
              <v:textbox inset="0,0,0,0">
                <w:txbxContent>
                  <w:p w14:paraId="77046F4F" w14:textId="77777777" w:rsidR="002A7B9E" w:rsidRPr="001C47D1" w:rsidRDefault="00B95159">
                    <w:pPr>
                      <w:spacing w:before="11"/>
                      <w:ind w:left="20"/>
                      <w:rPr>
                        <w:rFonts w:ascii="Times New Roman" w:eastAsia="Microsoft YaHei" w:hAnsi="Times New Roman" w:cs="Times New Roman"/>
                        <w:sz w:val="20"/>
                      </w:rPr>
                    </w:pPr>
                    <w:r w:rsidRPr="001C47D1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NOABD—</w:t>
                    </w:r>
                    <w:r w:rsidRPr="001C47D1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及时获取服务通知（</w:t>
                    </w:r>
                    <w:r w:rsidRPr="001C47D1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 xml:space="preserve">2025 </w:t>
                    </w:r>
                    <w:r w:rsidRPr="001C47D1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>年</w:t>
                    </w:r>
                    <w:r w:rsidRPr="001C47D1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 xml:space="preserve"> 3 </w:t>
                    </w:r>
                    <w:r w:rsidRPr="001C47D1">
                      <w:rPr>
                        <w:rFonts w:ascii="Times New Roman" w:eastAsia="Microsoft YaHei" w:hAnsi="Times New Roman" w:cs="Times New Roman"/>
                        <w:sz w:val="19"/>
                        <w:lang w:val="zh-CN" w:bidi="zh-CN"/>
                      </w:rPr>
                      <w:t>月</w:t>
                    </w:r>
                    <w:r w:rsidRPr="001C47D1">
                      <w:rPr>
                        <w:rFonts w:ascii="Times New Roman" w:eastAsia="Microsoft YaHei" w:hAnsi="Times New Roman" w:cs="Times New Roman"/>
                        <w:sz w:val="20"/>
                        <w:lang w:val="zh-CN" w:bidi="zh-CN"/>
                      </w:rPr>
                      <w:t>修订</w:t>
                    </w:r>
                    <w:r w:rsidRPr="001C47D1">
                      <w:rPr>
                        <w:rFonts w:ascii="Times New Roman" w:eastAsia="Microsoft YaHei" w:hAnsi="Times New Roman" w:cs="Times New Roman"/>
                        <w:spacing w:val="-2"/>
                        <w:sz w:val="20"/>
                        <w:lang w:val="zh-CN" w:bidi="zh-CN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29B9C" w14:textId="77777777" w:rsidR="00E34F05" w:rsidRDefault="00E34F05">
      <w:r>
        <w:separator/>
      </w:r>
    </w:p>
  </w:footnote>
  <w:footnote w:type="continuationSeparator" w:id="0">
    <w:p w14:paraId="707964CE" w14:textId="77777777" w:rsidR="00E34F05" w:rsidRDefault="00E34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0D4FE" w14:textId="0280C4C4" w:rsidR="00DE06DB" w:rsidRDefault="006D1EE3">
    <w:pPr>
      <w:pStyle w:val="Header"/>
    </w:pPr>
    <w:r>
      <w:rPr>
        <w:noProof/>
        <w:lang w:val="zh-CN" w:bidi="zh-CN"/>
      </w:rPr>
      <w:drawing>
        <wp:anchor distT="0" distB="0" distL="114300" distR="114300" simplePos="0" relativeHeight="251658240" behindDoc="0" locked="0" layoutInCell="1" allowOverlap="1" wp14:anchorId="500CB5FD" wp14:editId="6B3925C2">
          <wp:simplePos x="0" y="0"/>
          <wp:positionH relativeFrom="column">
            <wp:posOffset>5006340</wp:posOffset>
          </wp:positionH>
          <wp:positionV relativeFrom="paragraph">
            <wp:posOffset>107315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C95E6F" w14:textId="0351C650" w:rsidR="00DE06DB" w:rsidRDefault="00DE06DB">
    <w:pPr>
      <w:pStyle w:val="Header"/>
    </w:pPr>
  </w:p>
  <w:p w14:paraId="49B994E8" w14:textId="2B8E05C9" w:rsidR="00DE06DB" w:rsidRDefault="00DE06DB" w:rsidP="006D1EE3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CF263" w14:textId="77777777" w:rsidR="00846FA4" w:rsidRDefault="00846FA4" w:rsidP="00846FA4">
    <w:pPr>
      <w:pStyle w:val="Header"/>
    </w:pPr>
  </w:p>
  <w:p w14:paraId="57DBB1C8" w14:textId="77777777" w:rsidR="00846FA4" w:rsidRDefault="00846FA4" w:rsidP="00846FA4">
    <w:pPr>
      <w:pStyle w:val="Header"/>
    </w:pPr>
  </w:p>
  <w:p w14:paraId="22401C33" w14:textId="77777777" w:rsidR="00846FA4" w:rsidRDefault="00846FA4" w:rsidP="00846FA4">
    <w:pPr>
      <w:pStyle w:val="Header"/>
    </w:pPr>
  </w:p>
  <w:p w14:paraId="1086A281" w14:textId="77777777" w:rsidR="00846FA4" w:rsidRDefault="00846FA4" w:rsidP="00846FA4">
    <w:pPr>
      <w:pStyle w:val="Header"/>
    </w:pPr>
    <w:r>
      <w:rPr>
        <w:noProof/>
        <w:lang w:val="zh-CN" w:bidi="zh-CN"/>
      </w:rPr>
      <w:drawing>
        <wp:inline distT="0" distB="0" distL="0" distR="0" wp14:anchorId="071A24BA" wp14:editId="10FFA51A">
          <wp:extent cx="1953714" cy="490507"/>
          <wp:effectExtent l="0" t="0" r="0" b="5080"/>
          <wp:docPr id="175255453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14D767" w14:textId="77777777" w:rsidR="00846FA4" w:rsidRPr="00846FA4" w:rsidRDefault="00846FA4" w:rsidP="00151176">
    <w:pPr>
      <w:pStyle w:val="Body"/>
      <w:spacing w:line="240" w:lineRule="auto"/>
      <w:rPr>
        <w:rFonts w:ascii="Aptos" w:eastAsia="Microsoft YaHei" w:hAnsi="Aptos"/>
        <w:b/>
        <w:bCs/>
        <w:color w:val="053E55"/>
        <w:sz w:val="20"/>
        <w:szCs w:val="20"/>
      </w:rPr>
    </w:pPr>
    <w:r w:rsidRPr="00846FA4">
      <w:rPr>
        <w:rFonts w:ascii="Aptos" w:eastAsia="Microsoft YaHei" w:hAnsi="Aptos"/>
        <w:b/>
        <w:color w:val="053E55"/>
        <w:sz w:val="20"/>
        <w:lang w:val="zh-CN" w:bidi="zh-CN"/>
      </w:rPr>
      <w:t>Karyn Tribble</w:t>
    </w:r>
    <w:r w:rsidRPr="00846FA4">
      <w:rPr>
        <w:rFonts w:ascii="Aptos" w:eastAsia="Microsoft YaHei" w:hAnsi="Aptos"/>
        <w:b/>
        <w:color w:val="053E55"/>
        <w:sz w:val="20"/>
        <w:lang w:val="zh-CN" w:bidi="zh-CN"/>
      </w:rPr>
      <w:t>，心理学博士兼持证临床社会工作者</w:t>
    </w:r>
  </w:p>
  <w:p w14:paraId="72984828" w14:textId="77777777" w:rsidR="00846FA4" w:rsidRPr="00846FA4" w:rsidRDefault="00846FA4" w:rsidP="00151176">
    <w:pPr>
      <w:pStyle w:val="Body"/>
      <w:spacing w:line="192" w:lineRule="auto"/>
      <w:rPr>
        <w:rFonts w:ascii="Aptos" w:eastAsia="Microsoft YaHei" w:hAnsi="Aptos"/>
        <w:i/>
        <w:iCs/>
        <w:color w:val="053E55"/>
        <w:sz w:val="20"/>
        <w:szCs w:val="20"/>
      </w:rPr>
    </w:pPr>
    <w:r w:rsidRPr="00846FA4">
      <w:rPr>
        <w:rFonts w:ascii="Aptos" w:eastAsia="Microsoft YaHei" w:hAnsi="Aptos"/>
        <w:i/>
        <w:color w:val="053E55"/>
        <w:sz w:val="20"/>
        <w:lang w:val="zh-CN" w:bidi="zh-CN"/>
      </w:rPr>
      <w:t>主任</w:t>
    </w:r>
  </w:p>
  <w:p w14:paraId="57151A25" w14:textId="77777777" w:rsidR="00846FA4" w:rsidRDefault="00846FA4" w:rsidP="00846FA4"/>
  <w:p w14:paraId="5F98E1C5" w14:textId="77777777" w:rsidR="00846FA4" w:rsidRPr="008E64AF" w:rsidRDefault="00846FA4" w:rsidP="00846FA4"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487556096" behindDoc="0" locked="0" layoutInCell="1" allowOverlap="1" wp14:anchorId="3A6D8C65" wp14:editId="17AFD024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145313086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949A34" id="Straight Connector 3" o:spid="_x0000_s1026" style="position:absolute;z-index:487556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0DDB6357" w14:textId="77777777" w:rsidR="00846FA4" w:rsidRDefault="00846F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B9E"/>
    <w:rsid w:val="00006403"/>
    <w:rsid w:val="001316FA"/>
    <w:rsid w:val="00151176"/>
    <w:rsid w:val="00174C8E"/>
    <w:rsid w:val="001901FD"/>
    <w:rsid w:val="001C0519"/>
    <w:rsid w:val="001C47D1"/>
    <w:rsid w:val="0022171B"/>
    <w:rsid w:val="00222AF3"/>
    <w:rsid w:val="0025794C"/>
    <w:rsid w:val="002822E9"/>
    <w:rsid w:val="002A7B9E"/>
    <w:rsid w:val="00331CD5"/>
    <w:rsid w:val="004217C0"/>
    <w:rsid w:val="00497F1E"/>
    <w:rsid w:val="004E2556"/>
    <w:rsid w:val="004F6E4C"/>
    <w:rsid w:val="00602AC9"/>
    <w:rsid w:val="0061385C"/>
    <w:rsid w:val="006D1EE3"/>
    <w:rsid w:val="006D5EE7"/>
    <w:rsid w:val="00702C10"/>
    <w:rsid w:val="00786593"/>
    <w:rsid w:val="008404D9"/>
    <w:rsid w:val="00846FA4"/>
    <w:rsid w:val="008B5213"/>
    <w:rsid w:val="008D093A"/>
    <w:rsid w:val="009106BF"/>
    <w:rsid w:val="00916159"/>
    <w:rsid w:val="009A62A9"/>
    <w:rsid w:val="00AE48FF"/>
    <w:rsid w:val="00B5619D"/>
    <w:rsid w:val="00B95159"/>
    <w:rsid w:val="00BC1B24"/>
    <w:rsid w:val="00C13621"/>
    <w:rsid w:val="00C8004E"/>
    <w:rsid w:val="00CC3BFD"/>
    <w:rsid w:val="00CE05D7"/>
    <w:rsid w:val="00CF1D61"/>
    <w:rsid w:val="00D260C3"/>
    <w:rsid w:val="00DE06DB"/>
    <w:rsid w:val="00E34F05"/>
    <w:rsid w:val="00E36340"/>
    <w:rsid w:val="00F272BD"/>
    <w:rsid w:val="00F37EB4"/>
    <w:rsid w:val="00F8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46F30"/>
  <w15:docId w15:val="{CDF1C263-E10B-41C1-8466-555CF708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FA4"/>
    <w:rPr>
      <w:rFonts w:ascii="Arial" w:eastAsia="Arial" w:hAnsi="Arial" w:cs="Ari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340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1"/>
      <w:ind w:right="449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E06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6D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E06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6DB"/>
    <w:rPr>
      <w:rFonts w:ascii="Arial" w:eastAsia="Arial" w:hAnsi="Arial" w:cs="Ari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340"/>
    <w:rPr>
      <w:rFonts w:eastAsiaTheme="majorEastAsia" w:cstheme="majorBidi"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E36340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25794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68C08-EA56-4B78-A945-6B52CE18FA1C}"/>
      </w:docPartPr>
      <w:docPartBody>
        <w:p w:rsidR="001654BA" w:rsidRDefault="00B05D03">
          <w:r w:rsidRPr="00DC354C">
            <w:rPr>
              <w:rStyle w:val="PlaceholderText"/>
              <w:lang w:val="zh-CN" w:bidi="zh-CN"/>
            </w:rPr>
            <w:t>点击或触按此处输入文字。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E5F59-6A9E-4903-8578-6B37192B6C35}"/>
      </w:docPartPr>
      <w:docPartBody>
        <w:p w:rsidR="001654BA" w:rsidRDefault="00B05D03">
          <w:r w:rsidRPr="00DC354C">
            <w:rPr>
              <w:rStyle w:val="PlaceholderText"/>
              <w:lang w:val="zh-CN" w:bidi="zh-CN"/>
            </w:rPr>
            <w:t>点击或触按以输入日期。</w:t>
          </w:r>
        </w:p>
      </w:docPartBody>
    </w:docPart>
    <w:docPart>
      <w:docPartPr>
        <w:name w:val="F23A99DA3A2E458EBCE173DF6A573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465BE-76B4-43B1-8729-9F6C5B7430BD}"/>
      </w:docPartPr>
      <w:docPartBody>
        <w:p w:rsidR="007F0D77" w:rsidRDefault="007F0D77" w:rsidP="007F0D77">
          <w:pPr>
            <w:pStyle w:val="F23A99DA3A2E458EBCE173DF6A573AFC"/>
          </w:pPr>
          <w:r w:rsidRPr="00DC354C">
            <w:rPr>
              <w:rStyle w:val="PlaceholderText"/>
              <w:lang w:val="zh-CN" w:bidi="zh-CN"/>
            </w:rPr>
            <w:t>点击或触按此处输入文字。</w:t>
          </w:r>
        </w:p>
      </w:docPartBody>
    </w:docPart>
    <w:docPart>
      <w:docPartPr>
        <w:name w:val="E35C4535A2EC4FEE88A0F7BD05C72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147A2-027E-4D2E-813A-3BE143222C09}"/>
      </w:docPartPr>
      <w:docPartBody>
        <w:p w:rsidR="007F0D77" w:rsidRDefault="007F0D77" w:rsidP="007F0D77">
          <w:pPr>
            <w:pStyle w:val="E35C4535A2EC4FEE88A0F7BD05C727FF"/>
          </w:pPr>
          <w:r w:rsidRPr="00DC354C">
            <w:rPr>
              <w:rStyle w:val="PlaceholderText"/>
              <w:lang w:val="zh-CN" w:bidi="zh-CN"/>
            </w:rPr>
            <w:t>点击或触按此处输入文字。</w:t>
          </w:r>
        </w:p>
      </w:docPartBody>
    </w:docPart>
    <w:docPart>
      <w:docPartPr>
        <w:name w:val="117EC254EEF644F18BE5E9DF227ED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FAE3C-3B4C-4E86-823C-35C2E29B68C7}"/>
      </w:docPartPr>
      <w:docPartBody>
        <w:p w:rsidR="007F0D77" w:rsidRDefault="007F0D77" w:rsidP="007F0D77">
          <w:pPr>
            <w:pStyle w:val="117EC254EEF644F18BE5E9DF227ED39D"/>
          </w:pPr>
          <w:r w:rsidRPr="00DC354C">
            <w:rPr>
              <w:rStyle w:val="PlaceholderText"/>
              <w:lang w:val="zh-CN" w:bidi="zh-CN"/>
            </w:rPr>
            <w:t>点击或触按此处输入文字。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D03"/>
    <w:rsid w:val="00006403"/>
    <w:rsid w:val="000305BD"/>
    <w:rsid w:val="00122B84"/>
    <w:rsid w:val="001654BA"/>
    <w:rsid w:val="001901FD"/>
    <w:rsid w:val="002E2842"/>
    <w:rsid w:val="00637740"/>
    <w:rsid w:val="00751C98"/>
    <w:rsid w:val="007F0D77"/>
    <w:rsid w:val="008B5213"/>
    <w:rsid w:val="008D093A"/>
    <w:rsid w:val="00916159"/>
    <w:rsid w:val="00AE48FF"/>
    <w:rsid w:val="00B05D03"/>
    <w:rsid w:val="00BC1B24"/>
    <w:rsid w:val="00CE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305BD"/>
    <w:rPr>
      <w:color w:val="666666"/>
    </w:rPr>
  </w:style>
  <w:style w:type="paragraph" w:customStyle="1" w:styleId="2966DED4BDED4F2584F08EA4EA0A72C6">
    <w:name w:val="2966DED4BDED4F2584F08EA4EA0A72C6"/>
    <w:rsid w:val="00B05D03"/>
  </w:style>
  <w:style w:type="paragraph" w:customStyle="1" w:styleId="F23A99DA3A2E458EBCE173DF6A573AFC">
    <w:name w:val="F23A99DA3A2E458EBCE173DF6A573AFC"/>
    <w:rsid w:val="007F0D77"/>
    <w:rPr>
      <w:lang w:bidi="ar-SA"/>
    </w:rPr>
  </w:style>
  <w:style w:type="paragraph" w:customStyle="1" w:styleId="E35C4535A2EC4FEE88A0F7BD05C727FF">
    <w:name w:val="E35C4535A2EC4FEE88A0F7BD05C727FF"/>
    <w:rsid w:val="007F0D77"/>
    <w:rPr>
      <w:lang w:bidi="ar-SA"/>
    </w:rPr>
  </w:style>
  <w:style w:type="paragraph" w:customStyle="1" w:styleId="117EC254EEF644F18BE5E9DF227ED39D">
    <w:name w:val="117EC254EEF644F18BE5E9DF227ED39D"/>
    <w:rsid w:val="007F0D77"/>
    <w:rPr>
      <w:lang w:bidi="ar-SA"/>
    </w:rPr>
  </w:style>
  <w:style w:type="paragraph" w:customStyle="1" w:styleId="443563E67BF5490D83F2B9012809F363">
    <w:name w:val="443563E67BF5490D83F2B9012809F363"/>
    <w:rsid w:val="000305BD"/>
    <w:rPr>
      <w:rFonts w:eastAsia="SimSun"/>
      <w:lang w:bidi="ar-SA"/>
    </w:rPr>
  </w:style>
  <w:style w:type="paragraph" w:customStyle="1" w:styleId="1FD086BDD38D409596E794EFF25FDAB2">
    <w:name w:val="1FD086BDD38D409596E794EFF25FDAB2"/>
    <w:rsid w:val="000305BD"/>
    <w:rPr>
      <w:rFonts w:eastAsia="SimSun"/>
      <w:lang w:bidi="ar-SA"/>
    </w:rPr>
  </w:style>
  <w:style w:type="paragraph" w:customStyle="1" w:styleId="E6756CD79EA141FC91444A7C7939AB8E">
    <w:name w:val="E6756CD79EA141FC91444A7C7939AB8E"/>
    <w:rsid w:val="000305BD"/>
    <w:rPr>
      <w:rFonts w:eastAsia="SimSun"/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FA86BF-35D3-4769-8C63-1A21ADA0FF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9AD8D3-B263-43CE-BA46-8DCC41E186E6}"/>
</file>

<file path=customXml/itemProps3.xml><?xml version="1.0" encoding="utf-8"?>
<ds:datastoreItem xmlns:ds="http://schemas.openxmlformats.org/officeDocument/2006/customXml" ds:itemID="{EA3B8AA3-6C27-4AD1-B8FB-05EBFAFE18CE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Termination Notice</vt:lpstr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Termination Notice</dc:title>
  <dc:creator>Behavorial Health Oversight and Monitoring Division</dc:creator>
  <cp:keywords>WCAG 2.0</cp:keywords>
  <cp:lastModifiedBy>3250</cp:lastModifiedBy>
  <cp:revision>6</cp:revision>
  <dcterms:created xsi:type="dcterms:W3CDTF">2025-07-24T03:44:00Z</dcterms:created>
  <dcterms:modified xsi:type="dcterms:W3CDTF">2025-07-24T06:09:00Z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