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46F34" w14:textId="080B13DE" w:rsidR="002A7B9E" w:rsidRPr="000F5FF3" w:rsidRDefault="00B95159">
      <w:pPr>
        <w:spacing w:line="273" w:lineRule="exact"/>
        <w:ind w:left="3" w:right="356"/>
        <w:jc w:val="center"/>
        <w:rPr>
          <w:rFonts w:ascii="Aptos" w:eastAsia="Malgun Gothic" w:hAnsi="Aptos"/>
          <w:b/>
          <w:sz w:val="28"/>
          <w:szCs w:val="28"/>
        </w:rPr>
      </w:pPr>
      <w:bookmarkStart w:id="0" w:name="_Hlk201048601"/>
      <w:r w:rsidRPr="000F5FF3">
        <w:rPr>
          <w:rFonts w:ascii="Aptos" w:eastAsia="Malgun Gothic" w:hAnsi="Aptos"/>
          <w:b/>
          <w:sz w:val="28"/>
          <w:lang w:val="ko-KR" w:bidi="ko-KR"/>
        </w:rPr>
        <w:t>불리한</w:t>
      </w:r>
      <w:r w:rsidRPr="000F5FF3">
        <w:rPr>
          <w:rFonts w:ascii="Aptos" w:eastAsia="Malgun Gothic" w:hAnsi="Aptos"/>
          <w:b/>
          <w:sz w:val="28"/>
          <w:lang w:val="ko-KR" w:bidi="ko-KR"/>
        </w:rPr>
        <w:t xml:space="preserve"> </w:t>
      </w:r>
      <w:r w:rsidRPr="000F5FF3">
        <w:rPr>
          <w:rFonts w:ascii="Aptos" w:eastAsia="Malgun Gothic" w:hAnsi="Aptos"/>
          <w:b/>
          <w:sz w:val="28"/>
          <w:lang w:val="ko-KR" w:bidi="ko-KR"/>
        </w:rPr>
        <w:t>혜택</w:t>
      </w:r>
      <w:r w:rsidRPr="000F5FF3">
        <w:rPr>
          <w:rFonts w:ascii="Aptos" w:eastAsia="Malgun Gothic" w:hAnsi="Aptos"/>
          <w:b/>
          <w:sz w:val="28"/>
          <w:lang w:val="ko-KR" w:bidi="ko-KR"/>
        </w:rPr>
        <w:t xml:space="preserve"> </w:t>
      </w:r>
      <w:r w:rsidRPr="000F5FF3">
        <w:rPr>
          <w:rFonts w:ascii="Aptos" w:eastAsia="Malgun Gothic" w:hAnsi="Aptos"/>
          <w:b/>
          <w:sz w:val="28"/>
          <w:lang w:val="ko-KR" w:bidi="ko-KR"/>
        </w:rPr>
        <w:t>결정</w:t>
      </w:r>
      <w:r w:rsidRPr="000F5FF3">
        <w:rPr>
          <w:rFonts w:ascii="Aptos" w:eastAsia="Malgun Gothic" w:hAnsi="Aptos"/>
          <w:b/>
          <w:sz w:val="28"/>
          <w:lang w:val="ko-KR" w:bidi="ko-KR"/>
        </w:rPr>
        <w:t xml:space="preserve"> </w:t>
      </w:r>
      <w:r w:rsidRPr="000F5FF3">
        <w:rPr>
          <w:rFonts w:ascii="Aptos" w:eastAsia="Malgun Gothic" w:hAnsi="Aptos"/>
          <w:b/>
          <w:sz w:val="28"/>
          <w:lang w:val="ko-KR" w:bidi="ko-KR"/>
        </w:rPr>
        <w:t>통지</w:t>
      </w:r>
    </w:p>
    <w:p w14:paraId="77046F35" w14:textId="0AC95940" w:rsidR="002A7B9E" w:rsidRPr="000F5FF3" w:rsidRDefault="00B95159">
      <w:pPr>
        <w:spacing w:line="273" w:lineRule="exact"/>
        <w:ind w:right="356"/>
        <w:jc w:val="center"/>
        <w:rPr>
          <w:rFonts w:ascii="Aptos" w:eastAsia="Malgun Gothic" w:hAnsi="Aptos"/>
          <w:b/>
          <w:sz w:val="24"/>
        </w:rPr>
      </w:pPr>
      <w:bookmarkStart w:id="1" w:name="About_Your_Treatment_Request"/>
      <w:bookmarkEnd w:id="1"/>
      <w:r w:rsidRPr="000F5FF3">
        <w:rPr>
          <w:rFonts w:ascii="Aptos" w:eastAsia="Malgun Gothic" w:hAnsi="Aptos"/>
          <w:b/>
          <w:sz w:val="24"/>
          <w:lang w:val="ko-KR" w:bidi="ko-KR"/>
        </w:rPr>
        <w:t>귀하의</w:t>
      </w:r>
      <w:r w:rsidRPr="000F5FF3">
        <w:rPr>
          <w:rFonts w:ascii="Aptos" w:eastAsia="Malgun Gothic" w:hAnsi="Aptos"/>
          <w:b/>
          <w:sz w:val="24"/>
          <w:lang w:val="ko-KR" w:bidi="ko-KR"/>
        </w:rPr>
        <w:t xml:space="preserve"> </w:t>
      </w:r>
      <w:r w:rsidRPr="000F5FF3">
        <w:rPr>
          <w:rFonts w:ascii="Aptos" w:eastAsia="Malgun Gothic" w:hAnsi="Aptos"/>
          <w:b/>
          <w:sz w:val="24"/>
          <w:lang w:val="ko-KR" w:bidi="ko-KR"/>
        </w:rPr>
        <w:t>치료</w:t>
      </w:r>
      <w:r w:rsidRPr="000F5FF3">
        <w:rPr>
          <w:rFonts w:ascii="Aptos" w:eastAsia="Malgun Gothic" w:hAnsi="Aptos"/>
          <w:b/>
          <w:sz w:val="24"/>
          <w:lang w:val="ko-KR" w:bidi="ko-KR"/>
        </w:rPr>
        <w:t xml:space="preserve"> </w:t>
      </w:r>
      <w:r w:rsidRPr="000F5FF3">
        <w:rPr>
          <w:rFonts w:ascii="Aptos" w:eastAsia="Malgun Gothic" w:hAnsi="Aptos"/>
          <w:b/>
          <w:sz w:val="24"/>
          <w:lang w:val="ko-KR" w:bidi="ko-KR"/>
        </w:rPr>
        <w:t>요청</w:t>
      </w:r>
      <w:r w:rsidRPr="000F5FF3">
        <w:rPr>
          <w:rFonts w:ascii="Aptos" w:eastAsia="Malgun Gothic" w:hAnsi="Aptos"/>
          <w:b/>
          <w:sz w:val="24"/>
          <w:lang w:val="ko-KR" w:bidi="ko-KR"/>
        </w:rPr>
        <w:t xml:space="preserve"> </w:t>
      </w:r>
      <w:r w:rsidRPr="000F5FF3">
        <w:rPr>
          <w:rFonts w:ascii="Aptos" w:eastAsia="Malgun Gothic" w:hAnsi="Aptos"/>
          <w:b/>
          <w:sz w:val="24"/>
          <w:lang w:val="ko-KR" w:bidi="ko-KR"/>
        </w:rPr>
        <w:t>및</w:t>
      </w:r>
      <w:r w:rsidRPr="000F5FF3">
        <w:rPr>
          <w:rFonts w:ascii="Aptos" w:eastAsia="Malgun Gothic" w:hAnsi="Aptos"/>
          <w:b/>
          <w:sz w:val="24"/>
          <w:lang w:val="ko-KR" w:bidi="ko-KR"/>
        </w:rPr>
        <w:t xml:space="preserve"> </w:t>
      </w:r>
      <w:r w:rsidRPr="000F5FF3">
        <w:rPr>
          <w:rFonts w:ascii="Aptos" w:eastAsia="Malgun Gothic" w:hAnsi="Aptos"/>
          <w:b/>
          <w:sz w:val="24"/>
          <w:lang w:val="ko-KR" w:bidi="ko-KR"/>
        </w:rPr>
        <w:t>적시</w:t>
      </w:r>
      <w:r w:rsidRPr="000F5FF3">
        <w:rPr>
          <w:rFonts w:ascii="Aptos" w:eastAsia="Malgun Gothic" w:hAnsi="Aptos"/>
          <w:b/>
          <w:sz w:val="24"/>
          <w:lang w:val="ko-KR" w:bidi="ko-KR"/>
        </w:rPr>
        <w:t xml:space="preserve"> </w:t>
      </w:r>
      <w:r w:rsidRPr="000F5FF3">
        <w:rPr>
          <w:rFonts w:ascii="Aptos" w:eastAsia="Malgun Gothic" w:hAnsi="Aptos"/>
          <w:b/>
          <w:sz w:val="24"/>
          <w:lang w:val="ko-KR" w:bidi="ko-KR"/>
        </w:rPr>
        <w:t>이용</w:t>
      </w:r>
      <w:r w:rsidRPr="000F5FF3">
        <w:rPr>
          <w:rFonts w:ascii="Aptos" w:eastAsia="Malgun Gothic" w:hAnsi="Aptos"/>
          <w:b/>
          <w:sz w:val="24"/>
          <w:lang w:val="ko-KR" w:bidi="ko-KR"/>
        </w:rPr>
        <w:t xml:space="preserve"> </w:t>
      </w:r>
      <w:r w:rsidRPr="000F5FF3">
        <w:rPr>
          <w:rFonts w:ascii="Aptos" w:eastAsia="Malgun Gothic" w:hAnsi="Aptos"/>
          <w:b/>
          <w:sz w:val="24"/>
          <w:lang w:val="ko-KR" w:bidi="ko-KR"/>
        </w:rPr>
        <w:t>통지</w:t>
      </w:r>
      <w:r w:rsidRPr="000F5FF3">
        <w:rPr>
          <w:rFonts w:ascii="Aptos" w:eastAsia="Malgun Gothic" w:hAnsi="Aptos"/>
          <w:b/>
          <w:sz w:val="24"/>
          <w:lang w:val="ko-KR" w:bidi="ko-KR"/>
        </w:rPr>
        <w:t xml:space="preserve"> </w:t>
      </w:r>
      <w:r w:rsidRPr="000F5FF3">
        <w:rPr>
          <w:rFonts w:ascii="Aptos" w:eastAsia="Malgun Gothic" w:hAnsi="Aptos"/>
          <w:b/>
          <w:sz w:val="24"/>
          <w:lang w:val="ko-KR" w:bidi="ko-KR"/>
        </w:rPr>
        <w:t>관련</w:t>
      </w:r>
    </w:p>
    <w:p w14:paraId="77046F36" w14:textId="77777777" w:rsidR="002A7B9E" w:rsidRPr="000F5FF3" w:rsidRDefault="002A7B9E">
      <w:pPr>
        <w:pStyle w:val="BodyText"/>
        <w:spacing w:before="253"/>
        <w:rPr>
          <w:rFonts w:ascii="Aptos" w:eastAsia="Malgun Gothic" w:hAnsi="Aptos"/>
          <w:b/>
        </w:rPr>
      </w:pPr>
    </w:p>
    <w:bookmarkStart w:id="2" w:name="[Date]" w:displacedByCustomXml="next"/>
    <w:bookmarkEnd w:id="2" w:displacedByCustomXml="next"/>
    <w:sdt>
      <w:sdtPr>
        <w:rPr>
          <w:rFonts w:ascii="Aptos" w:eastAsia="Malgun Gothic" w:hAnsi="Aptos"/>
          <w:i/>
          <w:spacing w:val="-2"/>
          <w:sz w:val="24"/>
          <w:szCs w:val="24"/>
          <w:highlight w:val="lightGray"/>
        </w:rPr>
        <w:id w:val="1447346967"/>
        <w:placeholder>
          <w:docPart w:val="DefaultPlaceholder_-1854013437"/>
        </w:placeholder>
        <w:date>
          <w:dateFormat w:val="M/d/yyyy"/>
          <w:lid w:val="en-US"/>
          <w:storeMappedDataAs w:val="dateTime"/>
          <w:calendar w:val="gregorian"/>
        </w:date>
      </w:sdtPr>
      <w:sdtContent>
        <w:p w14:paraId="77046F37" w14:textId="427CCC24" w:rsidR="002A7B9E" w:rsidRPr="000F5FF3" w:rsidRDefault="00F84070">
          <w:pPr>
            <w:rPr>
              <w:rFonts w:ascii="Aptos" w:eastAsia="Malgun Gothic" w:hAnsi="Aptos"/>
              <w:i/>
              <w:sz w:val="24"/>
              <w:szCs w:val="24"/>
            </w:rPr>
          </w:pPr>
          <w:r w:rsidRPr="000F5FF3">
            <w:rPr>
              <w:rFonts w:ascii="Aptos" w:eastAsia="Malgun Gothic" w:hAnsi="Aptos"/>
              <w:i/>
              <w:spacing w:val="-2"/>
              <w:sz w:val="24"/>
              <w:highlight w:val="lightGray"/>
              <w:lang w:val="ko-KR" w:bidi="ko-KR"/>
            </w:rPr>
            <w:t>날짜</w:t>
          </w:r>
        </w:p>
      </w:sdtContent>
    </w:sdt>
    <w:p w14:paraId="77046F38" w14:textId="77777777" w:rsidR="002A7B9E" w:rsidRPr="000F5FF3" w:rsidRDefault="002A7B9E">
      <w:pPr>
        <w:pStyle w:val="BodyText"/>
        <w:spacing w:before="254"/>
        <w:rPr>
          <w:rFonts w:ascii="Aptos" w:eastAsia="Malgun Gothic" w:hAnsi="Aptos"/>
          <w:i/>
        </w:rPr>
      </w:pPr>
    </w:p>
    <w:bookmarkStart w:id="3" w:name="[Member’s_Name]_____[Treating_Provider’s"/>
    <w:bookmarkEnd w:id="3"/>
    <w:p w14:paraId="77046F39" w14:textId="3C075157" w:rsidR="002A7B9E" w:rsidRPr="000F5FF3" w:rsidRDefault="00000000">
      <w:pPr>
        <w:tabs>
          <w:tab w:val="left" w:pos="5042"/>
        </w:tabs>
        <w:spacing w:line="270" w:lineRule="exact"/>
        <w:rPr>
          <w:rFonts w:ascii="Aptos" w:eastAsia="Malgun Gothic" w:hAnsi="Aptos"/>
          <w:i/>
          <w:sz w:val="24"/>
          <w:szCs w:val="24"/>
        </w:rPr>
      </w:pPr>
      <w:sdt>
        <w:sdtPr>
          <w:rPr>
            <w:rFonts w:ascii="Aptos" w:eastAsia="Malgun Gothic" w:hAnsi="Aptos"/>
            <w:i/>
            <w:sz w:val="24"/>
            <w:szCs w:val="24"/>
            <w:highlight w:val="lightGray"/>
          </w:rPr>
          <w:id w:val="236975591"/>
          <w:placeholder>
            <w:docPart w:val="DefaultPlaceholder_-1854013440"/>
          </w:placeholder>
          <w:text/>
        </w:sdtPr>
        <w:sdtContent>
          <w:r w:rsidR="004217C0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회원</w:t>
          </w:r>
          <w:r w:rsidR="004217C0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 xml:space="preserve"> </w:t>
          </w:r>
          <w:r w:rsidR="004217C0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이름</w:t>
          </w:r>
        </w:sdtContent>
      </w:sdt>
      <w:r w:rsidR="004217C0" w:rsidRPr="000F5FF3">
        <w:rPr>
          <w:rFonts w:ascii="Aptos" w:eastAsia="Malgun Gothic" w:hAnsi="Aptos"/>
          <w:i/>
          <w:sz w:val="24"/>
          <w:lang w:val="ko-KR" w:bidi="ko-KR"/>
        </w:rPr>
        <w:tab/>
      </w:r>
      <w:sdt>
        <w:sdtPr>
          <w:rPr>
            <w:rFonts w:ascii="Aptos" w:eastAsia="Malgun Gothic" w:hAnsi="Aptos"/>
            <w:i/>
            <w:sz w:val="24"/>
            <w:szCs w:val="24"/>
            <w:highlight w:val="lightGray"/>
          </w:rPr>
          <w:id w:val="-7372169"/>
          <w:placeholder>
            <w:docPart w:val="DefaultPlaceholder_-1854013440"/>
          </w:placeholder>
          <w:text/>
        </w:sdtPr>
        <w:sdtContent>
          <w:r w:rsidR="004217C0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치료</w:t>
          </w:r>
          <w:r w:rsidR="004217C0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 xml:space="preserve"> </w:t>
          </w:r>
          <w:r w:rsidR="004217C0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서비스</w:t>
          </w:r>
          <w:r w:rsidR="004217C0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 xml:space="preserve"> </w:t>
          </w:r>
          <w:r w:rsidR="004217C0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제공자</w:t>
          </w:r>
          <w:r w:rsidR="004217C0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 xml:space="preserve"> </w:t>
          </w:r>
          <w:r w:rsidR="004217C0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이름</w:t>
          </w:r>
        </w:sdtContent>
      </w:sdt>
    </w:p>
    <w:p w14:paraId="77046F3A" w14:textId="74A33BAC" w:rsidR="002A7B9E" w:rsidRPr="000F5FF3" w:rsidRDefault="00000000">
      <w:pPr>
        <w:tabs>
          <w:tab w:val="left" w:pos="5042"/>
        </w:tabs>
        <w:spacing w:line="268" w:lineRule="exact"/>
        <w:rPr>
          <w:rFonts w:ascii="Aptos" w:eastAsia="Malgun Gothic" w:hAnsi="Aptos"/>
          <w:i/>
          <w:sz w:val="24"/>
          <w:szCs w:val="24"/>
        </w:rPr>
      </w:pPr>
      <w:sdt>
        <w:sdtPr>
          <w:rPr>
            <w:rFonts w:ascii="Aptos" w:eastAsia="Malgun Gothic" w:hAnsi="Aptos"/>
            <w:i/>
            <w:spacing w:val="-2"/>
            <w:sz w:val="24"/>
            <w:szCs w:val="24"/>
            <w:highlight w:val="lightGray"/>
          </w:rPr>
          <w:id w:val="-1394811200"/>
          <w:placeholder>
            <w:docPart w:val="DefaultPlaceholder_-1854013440"/>
          </w:placeholder>
          <w:text/>
        </w:sdtPr>
        <w:sdtContent>
          <w:r w:rsidR="004217C0" w:rsidRPr="000F5FF3">
            <w:rPr>
              <w:rFonts w:ascii="Aptos" w:eastAsia="Malgun Gothic" w:hAnsi="Aptos"/>
              <w:i/>
              <w:spacing w:val="-2"/>
              <w:sz w:val="24"/>
              <w:highlight w:val="lightGray"/>
              <w:lang w:val="ko-KR" w:bidi="ko-KR"/>
            </w:rPr>
            <w:t>주소</w:t>
          </w:r>
        </w:sdtContent>
      </w:sdt>
      <w:r w:rsidR="004217C0" w:rsidRPr="000F5FF3">
        <w:rPr>
          <w:rFonts w:ascii="Aptos" w:eastAsia="Malgun Gothic" w:hAnsi="Aptos"/>
          <w:i/>
          <w:sz w:val="24"/>
          <w:lang w:val="ko-KR" w:bidi="ko-KR"/>
        </w:rPr>
        <w:tab/>
      </w:r>
      <w:sdt>
        <w:sdtPr>
          <w:rPr>
            <w:rFonts w:ascii="Aptos" w:eastAsia="Malgun Gothic" w:hAnsi="Aptos"/>
            <w:i/>
            <w:spacing w:val="-2"/>
            <w:sz w:val="24"/>
            <w:szCs w:val="24"/>
            <w:highlight w:val="lightGray"/>
          </w:rPr>
          <w:id w:val="1785307988"/>
          <w:placeholder>
            <w:docPart w:val="DefaultPlaceholder_-1854013440"/>
          </w:placeholder>
          <w:text/>
        </w:sdtPr>
        <w:sdtContent>
          <w:r w:rsidR="004217C0" w:rsidRPr="000F5FF3">
            <w:rPr>
              <w:rFonts w:ascii="Aptos" w:eastAsia="Malgun Gothic" w:hAnsi="Aptos"/>
              <w:i/>
              <w:spacing w:val="-2"/>
              <w:sz w:val="24"/>
              <w:highlight w:val="lightGray"/>
              <w:lang w:val="ko-KR" w:bidi="ko-KR"/>
            </w:rPr>
            <w:t>주소</w:t>
          </w:r>
        </w:sdtContent>
      </w:sdt>
    </w:p>
    <w:p w14:paraId="77046F3B" w14:textId="24470700" w:rsidR="002A7B9E" w:rsidRPr="000F5FF3" w:rsidRDefault="00000000">
      <w:pPr>
        <w:tabs>
          <w:tab w:val="left" w:pos="5042"/>
        </w:tabs>
        <w:spacing w:line="273" w:lineRule="exact"/>
        <w:rPr>
          <w:rFonts w:ascii="Aptos" w:eastAsia="Malgun Gothic" w:hAnsi="Aptos"/>
          <w:i/>
          <w:sz w:val="24"/>
          <w:szCs w:val="24"/>
        </w:rPr>
      </w:pPr>
      <w:sdt>
        <w:sdtPr>
          <w:rPr>
            <w:rFonts w:ascii="Aptos" w:eastAsia="Malgun Gothic" w:hAnsi="Aptos"/>
            <w:i/>
            <w:sz w:val="24"/>
            <w:szCs w:val="24"/>
            <w:highlight w:val="lightGray"/>
          </w:rPr>
          <w:id w:val="-1306851126"/>
          <w:placeholder>
            <w:docPart w:val="DefaultPlaceholder_-1854013440"/>
          </w:placeholder>
          <w:text/>
        </w:sdtPr>
        <w:sdtContent>
          <w:r w:rsidR="004217C0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시</w:t>
          </w:r>
          <w:r w:rsidR="004217C0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 xml:space="preserve">, </w:t>
          </w:r>
          <w:r w:rsidR="004217C0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주</w:t>
          </w:r>
          <w:r w:rsidR="004217C0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 xml:space="preserve"> </w:t>
          </w:r>
          <w:r w:rsidR="004217C0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우편번호</w:t>
          </w:r>
        </w:sdtContent>
      </w:sdt>
      <w:r w:rsidR="004217C0" w:rsidRPr="000F5FF3">
        <w:rPr>
          <w:rFonts w:ascii="Aptos" w:eastAsia="Malgun Gothic" w:hAnsi="Aptos"/>
          <w:i/>
          <w:sz w:val="24"/>
          <w:lang w:val="ko-KR" w:bidi="ko-KR"/>
        </w:rPr>
        <w:tab/>
      </w:r>
      <w:sdt>
        <w:sdtPr>
          <w:rPr>
            <w:rFonts w:ascii="Aptos" w:eastAsia="Malgun Gothic" w:hAnsi="Aptos"/>
            <w:i/>
            <w:sz w:val="24"/>
            <w:szCs w:val="24"/>
            <w:highlight w:val="lightGray"/>
          </w:rPr>
          <w:id w:val="-1480002629"/>
          <w:placeholder>
            <w:docPart w:val="DefaultPlaceholder_-1854013440"/>
          </w:placeholder>
          <w:text/>
        </w:sdtPr>
        <w:sdtContent>
          <w:r w:rsidR="004217C0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시</w:t>
          </w:r>
          <w:r w:rsidR="004217C0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 xml:space="preserve">, </w:t>
          </w:r>
          <w:r w:rsidR="004217C0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주</w:t>
          </w:r>
          <w:r w:rsidR="004217C0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 xml:space="preserve"> </w:t>
          </w:r>
          <w:r w:rsidR="004217C0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우편번호</w:t>
          </w:r>
        </w:sdtContent>
      </w:sdt>
    </w:p>
    <w:p w14:paraId="77046F3C" w14:textId="77777777" w:rsidR="002A7B9E" w:rsidRPr="000F5FF3" w:rsidRDefault="002A7B9E">
      <w:pPr>
        <w:pStyle w:val="BodyText"/>
        <w:spacing w:before="253"/>
        <w:rPr>
          <w:rFonts w:ascii="Aptos" w:eastAsia="Malgun Gothic" w:hAnsi="Aptos"/>
          <w:i/>
        </w:rPr>
      </w:pPr>
    </w:p>
    <w:p w14:paraId="77046F3D" w14:textId="6F7DCEBA" w:rsidR="002A7B9E" w:rsidRPr="000F5FF3" w:rsidRDefault="00B95159" w:rsidP="00422B15">
      <w:pPr>
        <w:tabs>
          <w:tab w:val="left" w:pos="810"/>
        </w:tabs>
        <w:rPr>
          <w:rFonts w:ascii="Aptos" w:eastAsia="Malgun Gothic" w:hAnsi="Aptos"/>
          <w:i/>
          <w:sz w:val="24"/>
          <w:szCs w:val="24"/>
        </w:rPr>
      </w:pPr>
      <w:bookmarkStart w:id="4" w:name="RE:_[Service_requested]"/>
      <w:bookmarkEnd w:id="4"/>
      <w:r w:rsidRPr="000F5FF3">
        <w:rPr>
          <w:rFonts w:ascii="Aptos" w:eastAsia="Malgun Gothic" w:hAnsi="Aptos"/>
          <w:b/>
          <w:spacing w:val="-5"/>
          <w:sz w:val="24"/>
          <w:lang w:val="ko-KR" w:bidi="ko-KR"/>
        </w:rPr>
        <w:t>회신</w:t>
      </w:r>
      <w:r w:rsidRPr="000F5FF3">
        <w:rPr>
          <w:rFonts w:ascii="Aptos" w:eastAsia="Malgun Gothic" w:hAnsi="Aptos"/>
          <w:b/>
          <w:spacing w:val="-5"/>
          <w:sz w:val="24"/>
          <w:lang w:val="ko-KR" w:bidi="ko-KR"/>
        </w:rPr>
        <w:t>:</w:t>
      </w:r>
      <w:r w:rsidRPr="000F5FF3">
        <w:rPr>
          <w:rFonts w:ascii="Aptos" w:eastAsia="Malgun Gothic" w:hAnsi="Aptos"/>
          <w:b/>
          <w:spacing w:val="-5"/>
          <w:sz w:val="24"/>
          <w:lang w:val="ko-KR" w:bidi="ko-KR"/>
        </w:rPr>
        <w:tab/>
      </w:r>
      <w:sdt>
        <w:sdtPr>
          <w:rPr>
            <w:rFonts w:ascii="Aptos" w:eastAsia="Malgun Gothic" w:hAnsi="Aptos"/>
            <w:i/>
            <w:sz w:val="24"/>
            <w:szCs w:val="24"/>
            <w:highlight w:val="lightGray"/>
          </w:rPr>
          <w:id w:val="-1864348305"/>
          <w:placeholder>
            <w:docPart w:val="DefaultPlaceholder_-1854013440"/>
          </w:placeholder>
          <w:text/>
        </w:sdtPr>
        <w:sdtContent>
          <w:r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요청한</w:t>
          </w:r>
          <w:r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 xml:space="preserve"> </w:t>
          </w:r>
          <w:r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서비스</w:t>
          </w:r>
        </w:sdtContent>
      </w:sdt>
    </w:p>
    <w:p w14:paraId="77046F3E" w14:textId="568F25CD" w:rsidR="002A7B9E" w:rsidRPr="000F5FF3" w:rsidRDefault="00000000">
      <w:pPr>
        <w:spacing w:before="266" w:line="232" w:lineRule="auto"/>
        <w:ind w:right="477"/>
        <w:rPr>
          <w:rFonts w:ascii="Aptos" w:eastAsia="Malgun Gothic" w:hAnsi="Aptos"/>
          <w:i/>
          <w:sz w:val="24"/>
          <w:szCs w:val="24"/>
        </w:rPr>
      </w:pPr>
      <w:sdt>
        <w:sdtPr>
          <w:rPr>
            <w:rFonts w:ascii="Aptos" w:eastAsia="Malgun Gothic" w:hAnsi="Aptos"/>
            <w:i/>
            <w:sz w:val="24"/>
            <w:szCs w:val="24"/>
            <w:highlight w:val="lightGray"/>
          </w:rPr>
          <w:id w:val="1050723177"/>
          <w:placeholder>
            <w:docPart w:val="DefaultPlaceholder_-1854013440"/>
          </w:placeholder>
          <w:text/>
        </w:sdtPr>
        <w:sdtContent>
          <w:r w:rsidR="00F84070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귀하</w:t>
          </w:r>
          <w:r w:rsidR="00F84070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 xml:space="preserve"> </w:t>
          </w:r>
          <w:r w:rsidR="00F84070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또는</w:t>
          </w:r>
          <w:r w:rsidR="00F84070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 xml:space="preserve"> </w:t>
          </w:r>
          <w:r w:rsidR="00F84070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귀하의</w:t>
          </w:r>
          <w:r w:rsidR="00F84070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 xml:space="preserve"> </w:t>
          </w:r>
          <w:r w:rsidR="00F84070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서비스</w:t>
          </w:r>
          <w:r w:rsidR="00F84070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 xml:space="preserve"> </w:t>
          </w:r>
          <w:r w:rsidR="00F84070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제공자</w:t>
          </w:r>
          <w:r w:rsidR="00F84070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 xml:space="preserve">, </w:t>
          </w:r>
          <w:r w:rsidR="00F84070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요청한</w:t>
          </w:r>
          <w:r w:rsidR="00F84070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 xml:space="preserve"> </w:t>
          </w:r>
          <w:r w:rsidR="00F84070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서비스</w:t>
          </w:r>
          <w:r w:rsidR="00F84070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 xml:space="preserve"> </w:t>
          </w:r>
          <w:r w:rsidR="00F84070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제공자</w:t>
          </w:r>
          <w:r w:rsidR="00F84070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 xml:space="preserve"> </w:t>
          </w:r>
          <w:r w:rsidR="00F84070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이름</w:t>
          </w:r>
        </w:sdtContent>
      </w:sdt>
      <w:r w:rsidR="00B95159" w:rsidRPr="000F5FF3">
        <w:rPr>
          <w:rFonts w:ascii="Aptos" w:eastAsia="Malgun Gothic" w:hAnsi="Aptos"/>
          <w:sz w:val="24"/>
          <w:lang w:val="ko-KR" w:bidi="ko-KR"/>
        </w:rPr>
        <w:t>이</w:t>
      </w:r>
      <w:r w:rsidR="00B95159" w:rsidRPr="000F5FF3">
        <w:rPr>
          <w:rFonts w:ascii="Aptos" w:eastAsia="Malgun Gothic" w:hAnsi="Aptos"/>
          <w:sz w:val="24"/>
          <w:lang w:val="ko-KR" w:bidi="ko-KR"/>
        </w:rPr>
        <w:t>(</w:t>
      </w:r>
      <w:r w:rsidR="00B95159" w:rsidRPr="000F5FF3">
        <w:rPr>
          <w:rFonts w:ascii="Aptos" w:eastAsia="Malgun Gothic" w:hAnsi="Aptos"/>
          <w:sz w:val="24"/>
          <w:lang w:val="ko-KR" w:bidi="ko-KR"/>
        </w:rPr>
        <w:t>가</w:t>
      </w:r>
      <w:r w:rsidR="00B95159" w:rsidRPr="000F5FF3">
        <w:rPr>
          <w:rFonts w:ascii="Aptos" w:eastAsia="Malgun Gothic" w:hAnsi="Aptos"/>
          <w:sz w:val="24"/>
          <w:lang w:val="ko-KR" w:bidi="ko-KR"/>
        </w:rPr>
        <w:t xml:space="preserve">) </w:t>
      </w:r>
      <w:sdt>
        <w:sdtPr>
          <w:rPr>
            <w:rFonts w:ascii="Aptos" w:eastAsia="Malgun Gothic" w:hAnsi="Aptos"/>
            <w:i/>
            <w:sz w:val="24"/>
            <w:szCs w:val="24"/>
            <w:highlight w:val="lightGray"/>
          </w:rPr>
          <w:id w:val="-1694995126"/>
          <w:placeholder>
            <w:docPart w:val="DefaultPlaceholder_-1854013440"/>
          </w:placeholder>
          <w:text/>
        </w:sdtPr>
        <w:sdtContent>
          <w:r w:rsidR="00B95159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요청된</w:t>
          </w:r>
          <w:r w:rsidR="00B95159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 xml:space="preserve"> </w:t>
          </w:r>
          <w:r w:rsidR="00B95159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서비스</w:t>
          </w:r>
        </w:sdtContent>
      </w:sdt>
      <w:r w:rsidR="00B95159" w:rsidRPr="000F5FF3">
        <w:rPr>
          <w:rFonts w:ascii="Aptos" w:eastAsia="Malgun Gothic" w:hAnsi="Aptos"/>
          <w:i/>
          <w:sz w:val="24"/>
          <w:lang w:val="ko-KR" w:bidi="ko-KR"/>
        </w:rPr>
        <w:t>를</w:t>
      </w:r>
      <w:r w:rsidR="00B95159" w:rsidRPr="000F5FF3">
        <w:rPr>
          <w:rFonts w:ascii="Aptos" w:eastAsia="Malgun Gothic" w:hAnsi="Aptos"/>
          <w:i/>
          <w:sz w:val="24"/>
          <w:lang w:val="ko-KR" w:bidi="ko-KR"/>
        </w:rPr>
        <w:t xml:space="preserve"> </w:t>
      </w:r>
      <w:r w:rsidR="00B95159" w:rsidRPr="000F5FF3">
        <w:rPr>
          <w:rFonts w:ascii="Aptos" w:eastAsia="Malgun Gothic" w:hAnsi="Aptos"/>
          <w:i/>
          <w:sz w:val="24"/>
          <w:lang w:val="ko-KR" w:bidi="ko-KR"/>
        </w:rPr>
        <w:t>제공하거나</w:t>
      </w:r>
      <w:r w:rsidR="00B95159" w:rsidRPr="000F5FF3">
        <w:rPr>
          <w:rFonts w:ascii="Aptos" w:eastAsia="Malgun Gothic" w:hAnsi="Aptos"/>
          <w:i/>
          <w:sz w:val="24"/>
          <w:lang w:val="ko-KR" w:bidi="ko-KR"/>
        </w:rPr>
        <w:t xml:space="preserve"> </w:t>
      </w:r>
      <w:r w:rsidR="00B95159" w:rsidRPr="000F5FF3">
        <w:rPr>
          <w:rFonts w:ascii="Aptos" w:eastAsia="Malgun Gothic" w:hAnsi="Aptos"/>
          <w:i/>
          <w:sz w:val="24"/>
          <w:lang w:val="ko-KR" w:bidi="ko-KR"/>
        </w:rPr>
        <w:t>승인할</w:t>
      </w:r>
      <w:r w:rsidR="00B95159" w:rsidRPr="000F5FF3">
        <w:rPr>
          <w:rFonts w:ascii="Aptos" w:eastAsia="Malgun Gothic" w:hAnsi="Aptos"/>
          <w:i/>
          <w:sz w:val="24"/>
          <w:lang w:val="ko-KR" w:bidi="ko-KR"/>
        </w:rPr>
        <w:t xml:space="preserve"> </w:t>
      </w:r>
      <w:r w:rsidR="00B95159" w:rsidRPr="000F5FF3">
        <w:rPr>
          <w:rFonts w:ascii="Aptos" w:eastAsia="Malgun Gothic" w:hAnsi="Aptos"/>
          <w:i/>
          <w:sz w:val="24"/>
          <w:lang w:val="ko-KR" w:bidi="ko-KR"/>
        </w:rPr>
        <w:t>것을</w:t>
      </w:r>
      <w:r w:rsidR="00B95159" w:rsidRPr="000F5FF3">
        <w:rPr>
          <w:rFonts w:ascii="Aptos" w:eastAsia="Malgun Gothic" w:hAnsi="Aptos"/>
          <w:i/>
          <w:sz w:val="24"/>
          <w:lang w:val="ko-KR" w:bidi="ko-KR"/>
        </w:rPr>
        <w:t xml:space="preserve"> </w:t>
      </w:r>
      <w:sdt>
        <w:sdtPr>
          <w:rPr>
            <w:rFonts w:ascii="Aptos" w:eastAsia="Malgun Gothic" w:hAnsi="Aptos"/>
            <w:i/>
            <w:sz w:val="24"/>
            <w:szCs w:val="24"/>
            <w:highlight w:val="lightGray"/>
          </w:rPr>
          <w:id w:val="1100676908"/>
          <w:placeholder>
            <w:docPart w:val="DefaultPlaceholder_-1854013440"/>
          </w:placeholder>
          <w:text/>
        </w:sdtPr>
        <w:sdtContent>
          <w:r w:rsidR="00F84070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플랜</w:t>
          </w:r>
        </w:sdtContent>
      </w:sdt>
      <w:r w:rsidR="00B95159" w:rsidRPr="000F5FF3">
        <w:rPr>
          <w:rFonts w:ascii="Aptos" w:eastAsia="Malgun Gothic" w:hAnsi="Aptos"/>
          <w:i/>
          <w:sz w:val="24"/>
          <w:lang w:val="ko-KR" w:bidi="ko-KR"/>
        </w:rPr>
        <w:t>에</w:t>
      </w:r>
      <w:r w:rsidR="00B95159" w:rsidRPr="000F5FF3">
        <w:rPr>
          <w:rFonts w:ascii="Aptos" w:eastAsia="Malgun Gothic" w:hAnsi="Aptos"/>
          <w:i/>
          <w:sz w:val="24"/>
          <w:lang w:val="ko-KR" w:bidi="ko-KR"/>
        </w:rPr>
        <w:t xml:space="preserve"> </w:t>
      </w:r>
      <w:r w:rsidR="00B95159" w:rsidRPr="000F5FF3">
        <w:rPr>
          <w:rFonts w:ascii="Aptos" w:eastAsia="Malgun Gothic" w:hAnsi="Aptos"/>
          <w:i/>
          <w:sz w:val="24"/>
          <w:lang w:val="ko-KR" w:bidi="ko-KR"/>
        </w:rPr>
        <w:t>요청했습니다</w:t>
      </w:r>
      <w:r w:rsidR="00B95159" w:rsidRPr="000F5FF3">
        <w:rPr>
          <w:rFonts w:ascii="Aptos" w:eastAsia="Malgun Gothic" w:hAnsi="Aptos"/>
          <w:i/>
          <w:sz w:val="24"/>
          <w:lang w:val="ko-KR" w:bidi="ko-KR"/>
        </w:rPr>
        <w:t>.</w:t>
      </w:r>
      <w:r w:rsidR="00B95159" w:rsidRPr="000F5FF3">
        <w:rPr>
          <w:rFonts w:ascii="Aptos" w:eastAsia="Malgun Gothic" w:hAnsi="Aptos"/>
          <w:sz w:val="24"/>
          <w:lang w:val="ko-KR" w:bidi="ko-KR"/>
        </w:rPr>
        <w:t xml:space="preserve"> </w:t>
      </w:r>
      <w:sdt>
        <w:sdtPr>
          <w:rPr>
            <w:rFonts w:ascii="Aptos" w:eastAsia="Malgun Gothic" w:hAnsi="Aptos"/>
            <w:i/>
            <w:sz w:val="24"/>
            <w:szCs w:val="24"/>
            <w:highlight w:val="lightGray"/>
          </w:rPr>
          <w:id w:val="2129575918"/>
          <w:placeholder>
            <w:docPart w:val="DefaultPlaceholder_-1854013440"/>
          </w:placeholder>
          <w:text/>
        </w:sdtPr>
        <w:sdtContent>
          <w:r w:rsidR="00B95159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요청한</w:t>
          </w:r>
          <w:r w:rsidR="00B95159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 xml:space="preserve"> </w:t>
          </w:r>
          <w:r w:rsidR="00B95159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서비스</w:t>
          </w:r>
          <w:r w:rsidR="00B95159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 xml:space="preserve"> </w:t>
          </w:r>
          <w:r w:rsidR="00B95159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제공자</w:t>
          </w:r>
          <w:r w:rsidR="00B95159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 xml:space="preserve"> </w:t>
          </w:r>
          <w:r w:rsidR="00B95159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이름</w:t>
          </w:r>
        </w:sdtContent>
      </w:sdt>
      <w:r w:rsidR="00B95159" w:rsidRPr="000F5FF3">
        <w:rPr>
          <w:rFonts w:ascii="Aptos" w:eastAsia="Malgun Gothic" w:hAnsi="Aptos"/>
          <w:sz w:val="24"/>
          <w:lang w:val="ko-KR" w:bidi="ko-KR"/>
        </w:rPr>
        <w:t>은</w:t>
      </w:r>
      <w:r w:rsidR="00B95159" w:rsidRPr="000F5FF3">
        <w:rPr>
          <w:rFonts w:ascii="Aptos" w:eastAsia="Malgun Gothic" w:hAnsi="Aptos"/>
          <w:sz w:val="24"/>
          <w:lang w:val="ko-KR" w:bidi="ko-KR"/>
        </w:rPr>
        <w:t>(</w:t>
      </w:r>
      <w:r w:rsidR="00B95159" w:rsidRPr="000F5FF3">
        <w:rPr>
          <w:rFonts w:ascii="Aptos" w:eastAsia="Malgun Gothic" w:hAnsi="Aptos"/>
          <w:sz w:val="24"/>
          <w:lang w:val="ko-KR" w:bidi="ko-KR"/>
        </w:rPr>
        <w:t>는</w:t>
      </w:r>
      <w:r w:rsidR="00B95159" w:rsidRPr="000F5FF3">
        <w:rPr>
          <w:rFonts w:ascii="Aptos" w:eastAsia="Malgun Gothic" w:hAnsi="Aptos"/>
          <w:sz w:val="24"/>
          <w:lang w:val="ko-KR" w:bidi="ko-KR"/>
        </w:rPr>
        <w:t xml:space="preserve">) </w:t>
      </w:r>
      <w:r w:rsidR="00B95159" w:rsidRPr="000F5FF3">
        <w:rPr>
          <w:rFonts w:ascii="Aptos" w:eastAsia="Malgun Gothic" w:hAnsi="Aptos"/>
          <w:sz w:val="24"/>
          <w:lang w:val="ko-KR" w:bidi="ko-KR"/>
        </w:rPr>
        <w:t>영업일</w:t>
      </w:r>
      <w:r w:rsidR="00B95159" w:rsidRPr="000F5FF3">
        <w:rPr>
          <w:rFonts w:ascii="Aptos" w:eastAsia="Malgun Gothic" w:hAnsi="Aptos"/>
          <w:sz w:val="24"/>
          <w:lang w:val="ko-KR" w:bidi="ko-KR"/>
        </w:rPr>
        <w:t xml:space="preserve"> </w:t>
      </w:r>
      <w:sdt>
        <w:sdtPr>
          <w:rPr>
            <w:rFonts w:ascii="Aptos" w:eastAsia="Malgun Gothic" w:hAnsi="Aptos"/>
            <w:i/>
            <w:sz w:val="24"/>
            <w:szCs w:val="24"/>
            <w:highlight w:val="lightGray"/>
          </w:rPr>
          <w:id w:val="1367028399"/>
          <w:placeholder>
            <w:docPart w:val="DefaultPlaceholder_-1854013440"/>
          </w:placeholder>
          <w:text/>
        </w:sdtPr>
        <w:sdtContent>
          <w:r w:rsidR="00B95159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일</w:t>
          </w:r>
          <w:r w:rsidR="00B95159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 xml:space="preserve"> </w:t>
          </w:r>
          <w:r w:rsidR="00B95159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수</w:t>
          </w:r>
        </w:sdtContent>
      </w:sdt>
      <w:r w:rsidR="00B95159" w:rsidRPr="000F5FF3">
        <w:rPr>
          <w:rFonts w:ascii="Aptos" w:eastAsia="Malgun Gothic" w:hAnsi="Aptos"/>
          <w:sz w:val="24"/>
          <w:lang w:val="ko-KR" w:bidi="ko-KR"/>
        </w:rPr>
        <w:t>일</w:t>
      </w:r>
      <w:r w:rsidR="00B95159"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="00B95159" w:rsidRPr="000F5FF3">
        <w:rPr>
          <w:rFonts w:ascii="Aptos" w:eastAsia="Malgun Gothic" w:hAnsi="Aptos"/>
          <w:sz w:val="24"/>
          <w:lang w:val="ko-KR" w:bidi="ko-KR"/>
        </w:rPr>
        <w:t>이내에</w:t>
      </w:r>
      <w:r w:rsidR="00B95159"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="00B95159" w:rsidRPr="000F5FF3">
        <w:rPr>
          <w:rFonts w:ascii="Aptos" w:eastAsia="Malgun Gothic" w:hAnsi="Aptos"/>
          <w:sz w:val="24"/>
          <w:lang w:val="ko-KR" w:bidi="ko-KR"/>
        </w:rPr>
        <w:t>서비스를</w:t>
      </w:r>
      <w:r w:rsidR="00B95159"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="00B95159" w:rsidRPr="000F5FF3">
        <w:rPr>
          <w:rFonts w:ascii="Aptos" w:eastAsia="Malgun Gothic" w:hAnsi="Aptos"/>
          <w:sz w:val="24"/>
          <w:lang w:val="ko-KR" w:bidi="ko-KR"/>
        </w:rPr>
        <w:t>제공하지</w:t>
      </w:r>
      <w:r w:rsidR="00B95159"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="00B95159" w:rsidRPr="000F5FF3">
        <w:rPr>
          <w:rFonts w:ascii="Aptos" w:eastAsia="Malgun Gothic" w:hAnsi="Aptos"/>
          <w:sz w:val="24"/>
          <w:lang w:val="ko-KR" w:bidi="ko-KR"/>
        </w:rPr>
        <w:t>않았습니다</w:t>
      </w:r>
      <w:r w:rsidR="00B95159" w:rsidRPr="000F5FF3">
        <w:rPr>
          <w:rFonts w:ascii="Aptos" w:eastAsia="Malgun Gothic" w:hAnsi="Aptos"/>
          <w:sz w:val="24"/>
          <w:lang w:val="ko-KR" w:bidi="ko-KR"/>
        </w:rPr>
        <w:t xml:space="preserve">. </w:t>
      </w:r>
      <w:r w:rsidR="00B95159" w:rsidRPr="000F5FF3">
        <w:rPr>
          <w:rFonts w:ascii="Aptos" w:eastAsia="Malgun Gothic" w:hAnsi="Aptos"/>
          <w:sz w:val="24"/>
          <w:lang w:val="ko-KR" w:bidi="ko-KR"/>
        </w:rPr>
        <w:t>본</w:t>
      </w:r>
      <w:r w:rsidR="00B95159"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="00B95159" w:rsidRPr="000F5FF3">
        <w:rPr>
          <w:rFonts w:ascii="Aptos" w:eastAsia="Malgun Gothic" w:hAnsi="Aptos"/>
          <w:sz w:val="24"/>
          <w:lang w:val="ko-KR" w:bidi="ko-KR"/>
        </w:rPr>
        <w:t>기관의</w:t>
      </w:r>
      <w:r w:rsidR="00B95159"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="00B95159" w:rsidRPr="000F5FF3">
        <w:rPr>
          <w:rFonts w:ascii="Aptos" w:eastAsia="Malgun Gothic" w:hAnsi="Aptos"/>
          <w:sz w:val="24"/>
          <w:lang w:val="ko-KR" w:bidi="ko-KR"/>
        </w:rPr>
        <w:t>기록에</w:t>
      </w:r>
      <w:r w:rsidR="00B95159"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="00B95159" w:rsidRPr="000F5FF3">
        <w:rPr>
          <w:rFonts w:ascii="Aptos" w:eastAsia="Malgun Gothic" w:hAnsi="Aptos"/>
          <w:sz w:val="24"/>
          <w:lang w:val="ko-KR" w:bidi="ko-KR"/>
        </w:rPr>
        <w:t>따르면</w:t>
      </w:r>
      <w:r w:rsidR="00B95159" w:rsidRPr="000F5FF3">
        <w:rPr>
          <w:rFonts w:ascii="Aptos" w:eastAsia="Malgun Gothic" w:hAnsi="Aptos"/>
          <w:sz w:val="24"/>
          <w:lang w:val="ko-KR" w:bidi="ko-KR"/>
        </w:rPr>
        <w:t xml:space="preserve"> </w:t>
      </w:r>
      <w:sdt>
        <w:sdtPr>
          <w:rPr>
            <w:rFonts w:ascii="Aptos" w:eastAsia="Malgun Gothic" w:hAnsi="Aptos"/>
            <w:i/>
            <w:sz w:val="24"/>
            <w:szCs w:val="24"/>
            <w:highlight w:val="lightGray"/>
          </w:rPr>
          <w:id w:val="136227217"/>
          <w:placeholder>
            <w:docPart w:val="DefaultPlaceholder_-1854013437"/>
          </w:placeholder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1C0519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날짜</w:t>
          </w:r>
        </w:sdtContent>
      </w:sdt>
      <w:r w:rsidR="00B95159" w:rsidRPr="000F5FF3">
        <w:rPr>
          <w:rFonts w:ascii="Aptos" w:eastAsia="Malgun Gothic" w:hAnsi="Aptos"/>
          <w:sz w:val="24"/>
          <w:lang w:val="ko-KR" w:bidi="ko-KR"/>
        </w:rPr>
        <w:t>에</w:t>
      </w:r>
      <w:r w:rsidR="00B95159"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="00B95159" w:rsidRPr="000F5FF3">
        <w:rPr>
          <w:rFonts w:ascii="Aptos" w:eastAsia="Malgun Gothic" w:hAnsi="Aptos"/>
          <w:sz w:val="24"/>
          <w:lang w:val="ko-KR" w:bidi="ko-KR"/>
        </w:rPr>
        <w:t>귀하가</w:t>
      </w:r>
      <w:r w:rsidR="00B95159"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="00B95159" w:rsidRPr="000F5FF3">
        <w:rPr>
          <w:rFonts w:ascii="Aptos" w:eastAsia="Malgun Gothic" w:hAnsi="Aptos"/>
          <w:sz w:val="24"/>
          <w:lang w:val="ko-KR" w:bidi="ko-KR"/>
        </w:rPr>
        <w:t>서비스를</w:t>
      </w:r>
      <w:r w:rsidR="00B95159"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="00B95159" w:rsidRPr="000F5FF3">
        <w:rPr>
          <w:rFonts w:ascii="Aptos" w:eastAsia="Malgun Gothic" w:hAnsi="Aptos"/>
          <w:sz w:val="24"/>
          <w:lang w:val="ko-KR" w:bidi="ko-KR"/>
        </w:rPr>
        <w:t>요청했거나</w:t>
      </w:r>
      <w:r w:rsidR="00B95159"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="00B95159" w:rsidRPr="000F5FF3">
        <w:rPr>
          <w:rFonts w:ascii="Aptos" w:eastAsia="Malgun Gothic" w:hAnsi="Aptos"/>
          <w:sz w:val="24"/>
          <w:lang w:val="ko-KR" w:bidi="ko-KR"/>
        </w:rPr>
        <w:t>귀하를</w:t>
      </w:r>
      <w:r w:rsidR="00B95159"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="00B95159" w:rsidRPr="000F5FF3">
        <w:rPr>
          <w:rFonts w:ascii="Aptos" w:eastAsia="Malgun Gothic" w:hAnsi="Aptos"/>
          <w:sz w:val="24"/>
          <w:lang w:val="ko-KR" w:bidi="ko-KR"/>
        </w:rPr>
        <w:t>대신하여</w:t>
      </w:r>
      <w:r w:rsidR="00B95159"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="00B95159" w:rsidRPr="000F5FF3">
        <w:rPr>
          <w:rFonts w:ascii="Aptos" w:eastAsia="Malgun Gothic" w:hAnsi="Aptos"/>
          <w:sz w:val="24"/>
          <w:lang w:val="ko-KR" w:bidi="ko-KR"/>
        </w:rPr>
        <w:t>해당</w:t>
      </w:r>
      <w:r w:rsidR="00B95159"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="00B95159" w:rsidRPr="000F5FF3">
        <w:rPr>
          <w:rFonts w:ascii="Aptos" w:eastAsia="Malgun Gothic" w:hAnsi="Aptos"/>
          <w:sz w:val="24"/>
          <w:lang w:val="ko-KR" w:bidi="ko-KR"/>
        </w:rPr>
        <w:t>서비스가</w:t>
      </w:r>
      <w:r w:rsidR="00B95159"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="00B95159" w:rsidRPr="000F5FF3">
        <w:rPr>
          <w:rFonts w:ascii="Aptos" w:eastAsia="Malgun Gothic" w:hAnsi="Aptos"/>
          <w:sz w:val="24"/>
          <w:lang w:val="ko-KR" w:bidi="ko-KR"/>
        </w:rPr>
        <w:t>요청되었습니다</w:t>
      </w:r>
      <w:r w:rsidR="00B95159" w:rsidRPr="000F5FF3">
        <w:rPr>
          <w:rFonts w:ascii="Aptos" w:eastAsia="Malgun Gothic" w:hAnsi="Aptos"/>
          <w:i/>
          <w:spacing w:val="-2"/>
          <w:sz w:val="24"/>
          <w:lang w:val="ko-KR" w:bidi="ko-KR"/>
        </w:rPr>
        <w:t>.</w:t>
      </w:r>
    </w:p>
    <w:p w14:paraId="77046F3F" w14:textId="26B9873E" w:rsidR="002A7B9E" w:rsidRPr="000F5FF3" w:rsidRDefault="00B95159">
      <w:pPr>
        <w:pStyle w:val="BodyText"/>
        <w:spacing w:before="274" w:line="230" w:lineRule="auto"/>
        <w:rPr>
          <w:rFonts w:ascii="Aptos" w:eastAsia="Malgun Gothic" w:hAnsi="Aptos"/>
        </w:rPr>
      </w:pPr>
      <w:r w:rsidRPr="000F5FF3">
        <w:rPr>
          <w:rFonts w:ascii="Aptos" w:eastAsia="Malgun Gothic" w:hAnsi="Aptos"/>
          <w:lang w:val="ko-KR" w:bidi="ko-KR"/>
        </w:rPr>
        <w:t>적시에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서비스를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제공하지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못해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죄송합니다</w:t>
      </w:r>
      <w:r w:rsidRPr="000F5FF3">
        <w:rPr>
          <w:rFonts w:ascii="Aptos" w:eastAsia="Malgun Gothic" w:hAnsi="Aptos"/>
          <w:lang w:val="ko-KR" w:bidi="ko-KR"/>
        </w:rPr>
        <w:t xml:space="preserve">. </w:t>
      </w:r>
      <w:r w:rsidRPr="000F5FF3">
        <w:rPr>
          <w:rFonts w:ascii="Aptos" w:eastAsia="Malgun Gothic" w:hAnsi="Aptos"/>
          <w:lang w:val="ko-KR" w:bidi="ko-KR"/>
        </w:rPr>
        <w:t>본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기관은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귀하의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요청을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처리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중이며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sdt>
        <w:sdtPr>
          <w:rPr>
            <w:rFonts w:ascii="Aptos" w:eastAsia="Malgun Gothic" w:hAnsi="Aptos"/>
            <w:i/>
            <w:highlight w:val="lightGray"/>
          </w:rPr>
          <w:id w:val="1829479301"/>
          <w:placeholder>
            <w:docPart w:val="DefaultPlaceholder_-1854013440"/>
          </w:placeholder>
          <w:text/>
        </w:sdtPr>
        <w:sdtContent>
          <w:r w:rsidRPr="000F5FF3">
            <w:rPr>
              <w:rFonts w:ascii="Aptos" w:eastAsia="Malgun Gothic" w:hAnsi="Aptos"/>
              <w:i/>
              <w:highlight w:val="lightGray"/>
              <w:lang w:val="ko-KR" w:bidi="ko-KR"/>
            </w:rPr>
            <w:t>요청된</w:t>
          </w:r>
          <w:r w:rsidRPr="000F5FF3">
            <w:rPr>
              <w:rFonts w:ascii="Aptos" w:eastAsia="Malgun Gothic" w:hAnsi="Aptos"/>
              <w:i/>
              <w:highlight w:val="lightGray"/>
              <w:lang w:val="ko-KR" w:bidi="ko-KR"/>
            </w:rPr>
            <w:t xml:space="preserve"> </w:t>
          </w:r>
          <w:r w:rsidRPr="000F5FF3">
            <w:rPr>
              <w:rFonts w:ascii="Aptos" w:eastAsia="Malgun Gothic" w:hAnsi="Aptos"/>
              <w:i/>
              <w:highlight w:val="lightGray"/>
              <w:lang w:val="ko-KR" w:bidi="ko-KR"/>
            </w:rPr>
            <w:t>서비스</w:t>
          </w:r>
        </w:sdtContent>
      </w:sdt>
      <w:r w:rsidRPr="000F5FF3">
        <w:rPr>
          <w:rFonts w:ascii="Aptos" w:eastAsia="Malgun Gothic" w:hAnsi="Aptos"/>
          <w:lang w:val="ko-KR" w:bidi="ko-KR"/>
        </w:rPr>
        <w:t>를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곧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제공하겠습니다</w:t>
      </w:r>
      <w:r w:rsidRPr="000F5FF3">
        <w:rPr>
          <w:rFonts w:ascii="Aptos" w:eastAsia="Malgun Gothic" w:hAnsi="Aptos"/>
          <w:lang w:val="ko-KR" w:bidi="ko-KR"/>
        </w:rPr>
        <w:t>.</w:t>
      </w:r>
    </w:p>
    <w:p w14:paraId="77046F40" w14:textId="77777777" w:rsidR="002A7B9E" w:rsidRPr="000F5FF3" w:rsidRDefault="00B95159">
      <w:pPr>
        <w:pStyle w:val="BodyText"/>
        <w:spacing w:before="274" w:line="232" w:lineRule="auto"/>
        <w:ind w:right="363"/>
        <w:rPr>
          <w:rFonts w:ascii="Aptos" w:eastAsia="Malgun Gothic" w:hAnsi="Aptos"/>
        </w:rPr>
      </w:pPr>
      <w:r w:rsidRPr="000F5FF3">
        <w:rPr>
          <w:rFonts w:ascii="Aptos" w:eastAsia="Malgun Gothic" w:hAnsi="Aptos"/>
          <w:lang w:val="ko-KR" w:bidi="ko-KR"/>
        </w:rPr>
        <w:t>귀하는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이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결정에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대해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이의를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제기할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수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있습니다</w:t>
      </w:r>
      <w:r w:rsidRPr="000F5FF3">
        <w:rPr>
          <w:rFonts w:ascii="Aptos" w:eastAsia="Malgun Gothic" w:hAnsi="Aptos"/>
          <w:lang w:val="ko-KR" w:bidi="ko-KR"/>
        </w:rPr>
        <w:t xml:space="preserve">. </w:t>
      </w:r>
      <w:r w:rsidRPr="000F5FF3">
        <w:rPr>
          <w:rFonts w:ascii="Aptos" w:eastAsia="Malgun Gothic" w:hAnsi="Aptos"/>
          <w:lang w:val="ko-KR" w:bidi="ko-KR"/>
        </w:rPr>
        <w:t>동봉된</w:t>
      </w:r>
      <w:r w:rsidRPr="000F5FF3">
        <w:rPr>
          <w:rFonts w:ascii="Aptos" w:eastAsia="Malgun Gothic" w:hAnsi="Aptos"/>
          <w:lang w:val="ko-KR" w:bidi="ko-KR"/>
        </w:rPr>
        <w:t xml:space="preserve"> '</w:t>
      </w:r>
      <w:r w:rsidRPr="000F5FF3">
        <w:rPr>
          <w:rFonts w:ascii="Aptos" w:eastAsia="Malgun Gothic" w:hAnsi="Aptos"/>
          <w:lang w:val="ko-KR" w:bidi="ko-KR"/>
        </w:rPr>
        <w:t>귀하의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권리</w:t>
      </w:r>
      <w:r w:rsidRPr="000F5FF3">
        <w:rPr>
          <w:rFonts w:ascii="Aptos" w:eastAsia="Malgun Gothic" w:hAnsi="Aptos"/>
          <w:lang w:val="ko-KR" w:bidi="ko-KR"/>
        </w:rPr>
        <w:t xml:space="preserve">' </w:t>
      </w:r>
      <w:r w:rsidRPr="000F5FF3">
        <w:rPr>
          <w:rFonts w:ascii="Aptos" w:eastAsia="Malgun Gothic" w:hAnsi="Aptos"/>
          <w:lang w:val="ko-KR" w:bidi="ko-KR"/>
        </w:rPr>
        <w:t>정보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통지서에는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이의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제기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방법이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설명되어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있습니다</w:t>
      </w:r>
      <w:r w:rsidRPr="000F5FF3">
        <w:rPr>
          <w:rFonts w:ascii="Aptos" w:eastAsia="Malgun Gothic" w:hAnsi="Aptos"/>
          <w:lang w:val="ko-KR" w:bidi="ko-KR"/>
        </w:rPr>
        <w:t xml:space="preserve">. </w:t>
      </w:r>
      <w:r w:rsidRPr="000F5FF3">
        <w:rPr>
          <w:rFonts w:ascii="Aptos" w:eastAsia="Malgun Gothic" w:hAnsi="Aptos"/>
          <w:lang w:val="ko-KR" w:bidi="ko-KR"/>
        </w:rPr>
        <w:t>또한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이의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제기에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대한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도움을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받을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수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있는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장소도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알려드립니다</w:t>
      </w:r>
      <w:r w:rsidRPr="000F5FF3">
        <w:rPr>
          <w:rFonts w:ascii="Aptos" w:eastAsia="Malgun Gothic" w:hAnsi="Aptos"/>
          <w:lang w:val="ko-KR" w:bidi="ko-KR"/>
        </w:rPr>
        <w:t xml:space="preserve">. </w:t>
      </w:r>
      <w:r w:rsidRPr="000F5FF3">
        <w:rPr>
          <w:rFonts w:ascii="Aptos" w:eastAsia="Malgun Gothic" w:hAnsi="Aptos"/>
          <w:lang w:val="ko-KR" w:bidi="ko-KR"/>
        </w:rPr>
        <w:t>이는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무료로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제공되는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법률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지원입니다</w:t>
      </w:r>
      <w:r w:rsidRPr="000F5FF3">
        <w:rPr>
          <w:rFonts w:ascii="Aptos" w:eastAsia="Malgun Gothic" w:hAnsi="Aptos"/>
          <w:lang w:val="ko-KR" w:bidi="ko-KR"/>
        </w:rPr>
        <w:t xml:space="preserve">. </w:t>
      </w:r>
      <w:r w:rsidRPr="000F5FF3">
        <w:rPr>
          <w:rFonts w:ascii="Aptos" w:eastAsia="Malgun Gothic" w:hAnsi="Aptos"/>
          <w:lang w:val="ko-KR" w:bidi="ko-KR"/>
        </w:rPr>
        <w:t>이의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제기에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도움이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될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수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있는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정보나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서류가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있다면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이의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제기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신청서와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함께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보내주시기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바랍니다</w:t>
      </w:r>
      <w:r w:rsidRPr="000F5FF3">
        <w:rPr>
          <w:rFonts w:ascii="Aptos" w:eastAsia="Malgun Gothic" w:hAnsi="Aptos"/>
          <w:lang w:val="ko-KR" w:bidi="ko-KR"/>
        </w:rPr>
        <w:t xml:space="preserve">. </w:t>
      </w:r>
      <w:r w:rsidRPr="000F5FF3">
        <w:rPr>
          <w:rFonts w:ascii="Aptos" w:eastAsia="Malgun Gothic" w:hAnsi="Aptos"/>
          <w:lang w:val="ko-KR" w:bidi="ko-KR"/>
        </w:rPr>
        <w:t>동봉된</w:t>
      </w:r>
      <w:r w:rsidRPr="000F5FF3">
        <w:rPr>
          <w:rFonts w:ascii="Aptos" w:eastAsia="Malgun Gothic" w:hAnsi="Aptos"/>
          <w:lang w:val="ko-KR" w:bidi="ko-KR"/>
        </w:rPr>
        <w:t xml:space="preserve"> '</w:t>
      </w:r>
      <w:r w:rsidRPr="000F5FF3">
        <w:rPr>
          <w:rFonts w:ascii="Aptos" w:eastAsia="Malgun Gothic" w:hAnsi="Aptos"/>
          <w:lang w:val="ko-KR" w:bidi="ko-KR"/>
        </w:rPr>
        <w:t>귀하의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권리</w:t>
      </w:r>
      <w:r w:rsidRPr="000F5FF3">
        <w:rPr>
          <w:rFonts w:ascii="Aptos" w:eastAsia="Malgun Gothic" w:hAnsi="Aptos"/>
          <w:lang w:val="ko-KR" w:bidi="ko-KR"/>
        </w:rPr>
        <w:t xml:space="preserve">' </w:t>
      </w:r>
      <w:r w:rsidRPr="000F5FF3">
        <w:rPr>
          <w:rFonts w:ascii="Aptos" w:eastAsia="Malgun Gothic" w:hAnsi="Aptos"/>
          <w:lang w:val="ko-KR" w:bidi="ko-KR"/>
        </w:rPr>
        <w:t>정보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통지서에는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이의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제기를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신청할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때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준수해야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할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일정이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나와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있습니다</w:t>
      </w:r>
      <w:r w:rsidRPr="000F5FF3">
        <w:rPr>
          <w:rFonts w:ascii="Aptos" w:eastAsia="Malgun Gothic" w:hAnsi="Aptos"/>
          <w:lang w:val="ko-KR" w:bidi="ko-KR"/>
        </w:rPr>
        <w:t>.</w:t>
      </w:r>
    </w:p>
    <w:p w14:paraId="77046F41" w14:textId="1EF7B238" w:rsidR="002A7B9E" w:rsidRDefault="00B95159" w:rsidP="00030F97">
      <w:pPr>
        <w:spacing w:before="269" w:line="232" w:lineRule="auto"/>
        <w:ind w:right="144"/>
        <w:rPr>
          <w:rFonts w:ascii="Aptos" w:eastAsia="Malgun Gothic" w:hAnsi="Aptos"/>
          <w:sz w:val="24"/>
          <w:lang w:bidi="ko-KR"/>
        </w:rPr>
      </w:pPr>
      <w:r w:rsidRPr="000F5FF3">
        <w:rPr>
          <w:rFonts w:ascii="Aptos" w:eastAsia="Malgun Gothic" w:hAnsi="Aptos"/>
          <w:sz w:val="24"/>
          <w:lang w:val="ko-KR" w:bidi="ko-KR"/>
        </w:rPr>
        <w:t>본</w:t>
      </w:r>
      <w:r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Pr="000F5FF3">
        <w:rPr>
          <w:rFonts w:ascii="Aptos" w:eastAsia="Malgun Gothic" w:hAnsi="Aptos"/>
          <w:sz w:val="24"/>
          <w:lang w:val="ko-KR" w:bidi="ko-KR"/>
        </w:rPr>
        <w:t>통지서에</w:t>
      </w:r>
      <w:r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Pr="000F5FF3">
        <w:rPr>
          <w:rFonts w:ascii="Aptos" w:eastAsia="Malgun Gothic" w:hAnsi="Aptos"/>
          <w:sz w:val="24"/>
          <w:lang w:val="ko-KR" w:bidi="ko-KR"/>
        </w:rPr>
        <w:t>대해</w:t>
      </w:r>
      <w:r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Pr="000F5FF3">
        <w:rPr>
          <w:rFonts w:ascii="Aptos" w:eastAsia="Malgun Gothic" w:hAnsi="Aptos"/>
          <w:sz w:val="24"/>
          <w:lang w:val="ko-KR" w:bidi="ko-KR"/>
        </w:rPr>
        <w:t>궁금한</w:t>
      </w:r>
      <w:r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Pr="000F5FF3">
        <w:rPr>
          <w:rFonts w:ascii="Aptos" w:eastAsia="Malgun Gothic" w:hAnsi="Aptos"/>
          <w:sz w:val="24"/>
          <w:lang w:val="ko-KR" w:bidi="ko-KR"/>
        </w:rPr>
        <w:t>점이</w:t>
      </w:r>
      <w:r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Pr="000F5FF3">
        <w:rPr>
          <w:rFonts w:ascii="Aptos" w:eastAsia="Malgun Gothic" w:hAnsi="Aptos"/>
          <w:sz w:val="24"/>
          <w:lang w:val="ko-KR" w:bidi="ko-KR"/>
        </w:rPr>
        <w:t>있는</w:t>
      </w:r>
      <w:r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Pr="000F5FF3">
        <w:rPr>
          <w:rFonts w:ascii="Aptos" w:eastAsia="Malgun Gothic" w:hAnsi="Aptos"/>
          <w:sz w:val="24"/>
          <w:lang w:val="ko-KR" w:bidi="ko-KR"/>
        </w:rPr>
        <w:t>경우</w:t>
      </w:r>
      <w:r w:rsidRPr="000F5FF3">
        <w:rPr>
          <w:rFonts w:ascii="Aptos" w:eastAsia="Malgun Gothic" w:hAnsi="Aptos"/>
          <w:sz w:val="24"/>
          <w:lang w:val="ko-KR" w:bidi="ko-KR"/>
        </w:rPr>
        <w:t xml:space="preserve">, </w:t>
      </w:r>
      <w:sdt>
        <w:sdtPr>
          <w:rPr>
            <w:rFonts w:ascii="Aptos" w:eastAsia="Malgun Gothic" w:hAnsi="Aptos"/>
            <w:i/>
            <w:sz w:val="24"/>
            <w:szCs w:val="24"/>
            <w:highlight w:val="lightGray"/>
          </w:rPr>
          <w:id w:val="422533950"/>
          <w:placeholder>
            <w:docPart w:val="E35C4535A2EC4FEE88A0F7BD05C727FF"/>
          </w:placeholder>
          <w:text/>
        </w:sdtPr>
        <w:sdtContent>
          <w:r w:rsidR="001C0519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플랜</w:t>
          </w:r>
        </w:sdtContent>
      </w:sdt>
      <w:r w:rsidRPr="000F5FF3">
        <w:rPr>
          <w:rFonts w:ascii="Aptos" w:eastAsia="Malgun Gothic" w:hAnsi="Aptos"/>
          <w:sz w:val="24"/>
          <w:lang w:val="ko-KR" w:bidi="ko-KR"/>
        </w:rPr>
        <w:t>이</w:t>
      </w:r>
      <w:r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Pr="000F5FF3">
        <w:rPr>
          <w:rFonts w:ascii="Aptos" w:eastAsia="Malgun Gothic" w:hAnsi="Aptos"/>
          <w:sz w:val="24"/>
          <w:lang w:val="ko-KR" w:bidi="ko-KR"/>
        </w:rPr>
        <w:t>도움을</w:t>
      </w:r>
      <w:r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Pr="000F5FF3">
        <w:rPr>
          <w:rFonts w:ascii="Aptos" w:eastAsia="Malgun Gothic" w:hAnsi="Aptos"/>
          <w:sz w:val="24"/>
          <w:lang w:val="ko-KR" w:bidi="ko-KR"/>
        </w:rPr>
        <w:t>드릴</w:t>
      </w:r>
      <w:r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Pr="000F5FF3">
        <w:rPr>
          <w:rFonts w:ascii="Aptos" w:eastAsia="Malgun Gothic" w:hAnsi="Aptos"/>
          <w:sz w:val="24"/>
          <w:lang w:val="ko-KR" w:bidi="ko-KR"/>
        </w:rPr>
        <w:t>수</w:t>
      </w:r>
      <w:r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Pr="000F5FF3">
        <w:rPr>
          <w:rFonts w:ascii="Aptos" w:eastAsia="Malgun Gothic" w:hAnsi="Aptos"/>
          <w:sz w:val="24"/>
          <w:lang w:val="ko-KR" w:bidi="ko-KR"/>
        </w:rPr>
        <w:t>있습니다</w:t>
      </w:r>
      <w:r w:rsidRPr="000F5FF3">
        <w:rPr>
          <w:rFonts w:ascii="Aptos" w:eastAsia="Malgun Gothic" w:hAnsi="Aptos"/>
          <w:sz w:val="24"/>
          <w:lang w:val="ko-KR" w:bidi="ko-KR"/>
        </w:rPr>
        <w:t xml:space="preserve">. </w:t>
      </w:r>
      <w:r w:rsidRPr="000F5FF3">
        <w:rPr>
          <w:rFonts w:ascii="Aptos" w:eastAsia="Malgun Gothic" w:hAnsi="Aptos"/>
          <w:sz w:val="24"/>
          <w:lang w:val="ko-KR" w:bidi="ko-KR"/>
        </w:rPr>
        <w:t>도움이</w:t>
      </w:r>
      <w:r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Pr="000F5FF3">
        <w:rPr>
          <w:rFonts w:ascii="Aptos" w:eastAsia="Malgun Gothic" w:hAnsi="Aptos"/>
          <w:sz w:val="24"/>
          <w:lang w:val="ko-KR" w:bidi="ko-KR"/>
        </w:rPr>
        <w:t>필요한</w:t>
      </w:r>
      <w:r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Pr="000F5FF3">
        <w:rPr>
          <w:rFonts w:ascii="Aptos" w:eastAsia="Malgun Gothic" w:hAnsi="Aptos"/>
          <w:sz w:val="24"/>
          <w:lang w:val="ko-KR" w:bidi="ko-KR"/>
        </w:rPr>
        <w:t>경우</w:t>
      </w:r>
      <w:r w:rsidRPr="000F5FF3">
        <w:rPr>
          <w:rFonts w:ascii="Aptos" w:eastAsia="Malgun Gothic" w:hAnsi="Aptos"/>
          <w:sz w:val="24"/>
          <w:lang w:val="ko-KR" w:bidi="ko-KR"/>
        </w:rPr>
        <w:t xml:space="preserve">, </w:t>
      </w:r>
      <w:sdt>
        <w:sdtPr>
          <w:rPr>
            <w:rFonts w:ascii="Aptos" w:eastAsia="Malgun Gothic" w:hAnsi="Aptos"/>
            <w:i/>
            <w:sz w:val="24"/>
            <w:szCs w:val="24"/>
            <w:highlight w:val="lightGray"/>
          </w:rPr>
          <w:id w:val="837426258"/>
          <w:placeholder>
            <w:docPart w:val="117EC254EEF644F18BE5E9DF227ED39D"/>
          </w:placeholder>
          <w:text/>
        </w:sdtPr>
        <w:sdtContent>
          <w:r w:rsidR="001C0519"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플랜</w:t>
          </w:r>
        </w:sdtContent>
      </w:sdt>
      <w:r w:rsidRPr="000F5FF3">
        <w:rPr>
          <w:rFonts w:ascii="Aptos" w:eastAsia="Malgun Gothic" w:hAnsi="Aptos"/>
          <w:sz w:val="24"/>
          <w:lang w:val="ko-KR" w:bidi="ko-KR"/>
        </w:rPr>
        <w:t>으로</w:t>
      </w:r>
      <w:r w:rsidRPr="000F5FF3">
        <w:rPr>
          <w:rFonts w:ascii="Aptos" w:eastAsia="Malgun Gothic" w:hAnsi="Aptos"/>
          <w:sz w:val="24"/>
          <w:lang w:val="ko-KR" w:bidi="ko-KR"/>
        </w:rPr>
        <w:t xml:space="preserve"> </w:t>
      </w:r>
      <w:sdt>
        <w:sdtPr>
          <w:rPr>
            <w:rFonts w:ascii="Aptos" w:eastAsia="Malgun Gothic" w:hAnsi="Aptos"/>
            <w:i/>
            <w:sz w:val="24"/>
            <w:szCs w:val="24"/>
            <w:highlight w:val="lightGray"/>
          </w:rPr>
          <w:id w:val="-2092700203"/>
          <w:placeholder>
            <w:docPart w:val="DefaultPlaceholder_-1854013440"/>
          </w:placeholder>
          <w:text/>
        </w:sdtPr>
        <w:sdtContent>
          <w:r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업무</w:t>
          </w:r>
          <w:r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 xml:space="preserve"> </w:t>
          </w:r>
          <w:r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시간</w:t>
          </w:r>
        </w:sdtContent>
      </w:sdt>
      <w:r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Pr="000F5FF3">
        <w:rPr>
          <w:rFonts w:ascii="Aptos" w:eastAsia="Malgun Gothic" w:hAnsi="Aptos"/>
          <w:i/>
          <w:sz w:val="24"/>
          <w:lang w:val="ko-KR" w:bidi="ko-KR"/>
        </w:rPr>
        <w:t>사이에</w:t>
      </w:r>
      <w:r w:rsidRPr="000F5FF3">
        <w:rPr>
          <w:rFonts w:ascii="Aptos" w:eastAsia="Malgun Gothic" w:hAnsi="Aptos"/>
          <w:sz w:val="24"/>
          <w:lang w:val="ko-KR" w:bidi="ko-KR"/>
        </w:rPr>
        <w:t xml:space="preserve"> </w:t>
      </w:r>
      <w:sdt>
        <w:sdtPr>
          <w:rPr>
            <w:rFonts w:ascii="Aptos" w:eastAsia="Malgun Gothic" w:hAnsi="Aptos"/>
            <w:i/>
            <w:sz w:val="24"/>
            <w:szCs w:val="24"/>
            <w:highlight w:val="lightGray"/>
          </w:rPr>
          <w:id w:val="1600601459"/>
          <w:placeholder>
            <w:docPart w:val="DefaultPlaceholder_-1854013440"/>
          </w:placeholder>
          <w:text/>
        </w:sdtPr>
        <w:sdtContent>
          <w:r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전화</w:t>
          </w:r>
          <w:r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 xml:space="preserve"> </w:t>
          </w:r>
          <w:r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번호</w:t>
          </w:r>
        </w:sdtContent>
      </w:sdt>
      <w:r w:rsidRPr="000F5FF3">
        <w:rPr>
          <w:rFonts w:ascii="Aptos" w:eastAsia="Malgun Gothic" w:hAnsi="Aptos"/>
          <w:sz w:val="24"/>
          <w:lang w:val="ko-KR" w:bidi="ko-KR"/>
        </w:rPr>
        <w:t>로</w:t>
      </w:r>
      <w:r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Pr="000F5FF3">
        <w:rPr>
          <w:rFonts w:ascii="Aptos" w:eastAsia="Malgun Gothic" w:hAnsi="Aptos"/>
          <w:sz w:val="24"/>
          <w:lang w:val="ko-KR" w:bidi="ko-KR"/>
        </w:rPr>
        <w:t>전화하시기</w:t>
      </w:r>
      <w:r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Pr="000F5FF3">
        <w:rPr>
          <w:rFonts w:ascii="Aptos" w:eastAsia="Malgun Gothic" w:hAnsi="Aptos"/>
          <w:sz w:val="24"/>
          <w:lang w:val="ko-KR" w:bidi="ko-KR"/>
        </w:rPr>
        <w:t>바랍니다</w:t>
      </w:r>
      <w:r w:rsidRPr="000F5FF3">
        <w:rPr>
          <w:rFonts w:ascii="Aptos" w:eastAsia="Malgun Gothic" w:hAnsi="Aptos"/>
          <w:sz w:val="24"/>
          <w:lang w:val="ko-KR" w:bidi="ko-KR"/>
        </w:rPr>
        <w:t xml:space="preserve">. </w:t>
      </w:r>
      <w:r w:rsidRPr="000F5FF3">
        <w:rPr>
          <w:rFonts w:ascii="Aptos" w:eastAsia="Malgun Gothic" w:hAnsi="Aptos"/>
          <w:sz w:val="24"/>
          <w:lang w:val="ko-KR" w:bidi="ko-KR"/>
        </w:rPr>
        <w:t>말하기나</w:t>
      </w:r>
      <w:r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Pr="000F5FF3">
        <w:rPr>
          <w:rFonts w:ascii="Aptos" w:eastAsia="Malgun Gothic" w:hAnsi="Aptos"/>
          <w:sz w:val="24"/>
          <w:lang w:val="ko-KR" w:bidi="ko-KR"/>
        </w:rPr>
        <w:t>듣기에</w:t>
      </w:r>
      <w:r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Pr="000F5FF3">
        <w:rPr>
          <w:rFonts w:ascii="Aptos" w:eastAsia="Malgun Gothic" w:hAnsi="Aptos"/>
          <w:sz w:val="24"/>
          <w:lang w:val="ko-KR" w:bidi="ko-KR"/>
        </w:rPr>
        <w:t>어려움이</w:t>
      </w:r>
      <w:r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Pr="000F5FF3">
        <w:rPr>
          <w:rFonts w:ascii="Aptos" w:eastAsia="Malgun Gothic" w:hAnsi="Aptos"/>
          <w:sz w:val="24"/>
          <w:lang w:val="ko-KR" w:bidi="ko-KR"/>
        </w:rPr>
        <w:t>있는</w:t>
      </w:r>
      <w:r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Pr="000F5FF3">
        <w:rPr>
          <w:rFonts w:ascii="Aptos" w:eastAsia="Malgun Gothic" w:hAnsi="Aptos"/>
          <w:sz w:val="24"/>
          <w:lang w:val="ko-KR" w:bidi="ko-KR"/>
        </w:rPr>
        <w:t>경우</w:t>
      </w:r>
      <w:r w:rsidRPr="000F5FF3">
        <w:rPr>
          <w:rFonts w:ascii="Aptos" w:eastAsia="Malgun Gothic" w:hAnsi="Aptos"/>
          <w:sz w:val="24"/>
          <w:lang w:val="ko-KR" w:bidi="ko-KR"/>
        </w:rPr>
        <w:t xml:space="preserve">, </w:t>
      </w:r>
      <w:sdt>
        <w:sdtPr>
          <w:rPr>
            <w:rFonts w:ascii="Aptos" w:eastAsia="Malgun Gothic" w:hAnsi="Aptos"/>
            <w:i/>
            <w:sz w:val="24"/>
            <w:szCs w:val="24"/>
            <w:highlight w:val="lightGray"/>
          </w:rPr>
          <w:id w:val="-447539351"/>
          <w:placeholder>
            <w:docPart w:val="DefaultPlaceholder_-1854013440"/>
          </w:placeholder>
          <w:text/>
        </w:sdtPr>
        <w:sdtContent>
          <w:r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업무</w:t>
          </w:r>
          <w:r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 xml:space="preserve"> </w:t>
          </w:r>
          <w:r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시간</w:t>
          </w:r>
        </w:sdtContent>
      </w:sdt>
      <w:r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Pr="000F5FF3">
        <w:rPr>
          <w:rFonts w:ascii="Aptos" w:eastAsia="Malgun Gothic" w:hAnsi="Aptos"/>
          <w:sz w:val="24"/>
          <w:lang w:val="ko-KR" w:bidi="ko-KR"/>
        </w:rPr>
        <w:t>사이에</w:t>
      </w:r>
      <w:r w:rsidRPr="000F5FF3">
        <w:rPr>
          <w:rFonts w:ascii="Aptos" w:eastAsia="Malgun Gothic" w:hAnsi="Aptos"/>
          <w:sz w:val="24"/>
          <w:lang w:val="ko-KR" w:bidi="ko-KR"/>
        </w:rPr>
        <w:t xml:space="preserve"> TTY/TTD </w:t>
      </w:r>
      <w:r w:rsidRPr="000F5FF3">
        <w:rPr>
          <w:rFonts w:ascii="Aptos" w:eastAsia="Malgun Gothic" w:hAnsi="Aptos"/>
          <w:sz w:val="24"/>
          <w:lang w:val="ko-KR" w:bidi="ko-KR"/>
        </w:rPr>
        <w:t>번호</w:t>
      </w:r>
      <w:r w:rsidRPr="000F5FF3">
        <w:rPr>
          <w:rFonts w:ascii="Aptos" w:eastAsia="Malgun Gothic" w:hAnsi="Aptos"/>
          <w:sz w:val="24"/>
          <w:lang w:val="ko-KR" w:bidi="ko-KR"/>
        </w:rPr>
        <w:t xml:space="preserve"> </w:t>
      </w:r>
      <w:sdt>
        <w:sdtPr>
          <w:rPr>
            <w:rFonts w:ascii="Aptos" w:eastAsia="Malgun Gothic" w:hAnsi="Aptos"/>
            <w:i/>
            <w:sz w:val="24"/>
            <w:szCs w:val="24"/>
            <w:highlight w:val="lightGray"/>
          </w:rPr>
          <w:id w:val="-725598516"/>
          <w:placeholder>
            <w:docPart w:val="DefaultPlaceholder_-1854013440"/>
          </w:placeholder>
          <w:text/>
        </w:sdtPr>
        <w:sdtContent>
          <w:r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 xml:space="preserve">TTY/TTD </w:t>
          </w:r>
          <w:r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번호</w:t>
          </w:r>
        </w:sdtContent>
      </w:sdt>
      <w:r w:rsidRPr="000F5FF3">
        <w:rPr>
          <w:rFonts w:ascii="Aptos" w:eastAsia="Malgun Gothic" w:hAnsi="Aptos"/>
          <w:sz w:val="24"/>
          <w:lang w:val="ko-KR" w:bidi="ko-KR"/>
        </w:rPr>
        <w:t>로</w:t>
      </w:r>
      <w:r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Pr="000F5FF3">
        <w:rPr>
          <w:rFonts w:ascii="Aptos" w:eastAsia="Malgun Gothic" w:hAnsi="Aptos"/>
          <w:sz w:val="24"/>
          <w:lang w:val="ko-KR" w:bidi="ko-KR"/>
        </w:rPr>
        <w:t>전화하여</w:t>
      </w:r>
      <w:r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Pr="000F5FF3">
        <w:rPr>
          <w:rFonts w:ascii="Aptos" w:eastAsia="Malgun Gothic" w:hAnsi="Aptos"/>
          <w:sz w:val="24"/>
          <w:lang w:val="ko-KR" w:bidi="ko-KR"/>
        </w:rPr>
        <w:t>도움을</w:t>
      </w:r>
      <w:r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Pr="000F5FF3">
        <w:rPr>
          <w:rFonts w:ascii="Aptos" w:eastAsia="Malgun Gothic" w:hAnsi="Aptos"/>
          <w:sz w:val="24"/>
          <w:lang w:val="ko-KR" w:bidi="ko-KR"/>
        </w:rPr>
        <w:t>요청하시기</w:t>
      </w:r>
      <w:r w:rsidRPr="000F5FF3">
        <w:rPr>
          <w:rFonts w:ascii="Aptos" w:eastAsia="Malgun Gothic" w:hAnsi="Aptos"/>
          <w:sz w:val="24"/>
          <w:lang w:val="ko-KR" w:bidi="ko-KR"/>
        </w:rPr>
        <w:t xml:space="preserve"> </w:t>
      </w:r>
      <w:r w:rsidRPr="000F5FF3">
        <w:rPr>
          <w:rFonts w:ascii="Aptos" w:eastAsia="Malgun Gothic" w:hAnsi="Aptos"/>
          <w:sz w:val="24"/>
          <w:lang w:val="ko-KR" w:bidi="ko-KR"/>
        </w:rPr>
        <w:t>바랍니다</w:t>
      </w:r>
      <w:r w:rsidRPr="000F5FF3">
        <w:rPr>
          <w:rFonts w:ascii="Aptos" w:eastAsia="Malgun Gothic" w:hAnsi="Aptos"/>
          <w:sz w:val="24"/>
          <w:lang w:val="ko-KR" w:bidi="ko-KR"/>
        </w:rPr>
        <w:t>.</w:t>
      </w:r>
    </w:p>
    <w:p w14:paraId="063875E3" w14:textId="77777777" w:rsidR="00673B88" w:rsidRPr="00673B88" w:rsidRDefault="00673B88">
      <w:pPr>
        <w:spacing w:before="269" w:line="232" w:lineRule="auto"/>
        <w:ind w:right="477"/>
        <w:rPr>
          <w:rFonts w:ascii="Aptos" w:eastAsia="Malgun Gothic" w:hAnsi="Aptos"/>
          <w:sz w:val="24"/>
          <w:szCs w:val="24"/>
        </w:rPr>
      </w:pPr>
    </w:p>
    <w:p w14:paraId="77046F42" w14:textId="2845AC39" w:rsidR="002A7B9E" w:rsidRPr="000F5FF3" w:rsidRDefault="00B95159" w:rsidP="00673B88">
      <w:pPr>
        <w:pStyle w:val="Title"/>
        <w:spacing w:before="0" w:line="232" w:lineRule="auto"/>
        <w:ind w:right="0"/>
        <w:rPr>
          <w:rFonts w:ascii="Aptos" w:eastAsia="Malgun Gothic" w:hAnsi="Aptos"/>
          <w:sz w:val="40"/>
          <w:szCs w:val="40"/>
        </w:rPr>
      </w:pPr>
      <w:r w:rsidRPr="000F5FF3">
        <w:rPr>
          <w:rFonts w:ascii="Aptos" w:eastAsia="Malgun Gothic" w:hAnsi="Aptos"/>
          <w:sz w:val="40"/>
          <w:lang w:val="ko-KR" w:bidi="ko-KR"/>
        </w:rPr>
        <w:t>본</w:t>
      </w:r>
      <w:r w:rsidRPr="000F5FF3">
        <w:rPr>
          <w:rFonts w:ascii="Aptos" w:eastAsia="Malgun Gothic" w:hAnsi="Aptos"/>
          <w:sz w:val="40"/>
          <w:lang w:val="ko-KR" w:bidi="ko-KR"/>
        </w:rPr>
        <w:t xml:space="preserve"> </w:t>
      </w:r>
      <w:r w:rsidRPr="000F5FF3">
        <w:rPr>
          <w:rFonts w:ascii="Aptos" w:eastAsia="Malgun Gothic" w:hAnsi="Aptos"/>
          <w:sz w:val="40"/>
          <w:lang w:val="ko-KR" w:bidi="ko-KR"/>
        </w:rPr>
        <w:t>통지서</w:t>
      </w:r>
      <w:r w:rsidRPr="000F5FF3">
        <w:rPr>
          <w:rFonts w:ascii="Aptos" w:eastAsia="Malgun Gothic" w:hAnsi="Aptos"/>
          <w:sz w:val="40"/>
          <w:lang w:val="ko-KR" w:bidi="ko-KR"/>
        </w:rPr>
        <w:t xml:space="preserve"> </w:t>
      </w:r>
      <w:r w:rsidRPr="000F5FF3">
        <w:rPr>
          <w:rFonts w:ascii="Aptos" w:eastAsia="Malgun Gothic" w:hAnsi="Aptos"/>
          <w:sz w:val="40"/>
          <w:lang w:val="ko-KR" w:bidi="ko-KR"/>
        </w:rPr>
        <w:t>및</w:t>
      </w:r>
      <w:r w:rsidRPr="000F5FF3">
        <w:rPr>
          <w:rFonts w:ascii="Aptos" w:eastAsia="Malgun Gothic" w:hAnsi="Aptos"/>
          <w:sz w:val="40"/>
          <w:lang w:val="ko-KR" w:bidi="ko-KR"/>
        </w:rPr>
        <w:t>/</w:t>
      </w:r>
      <w:r w:rsidRPr="000F5FF3">
        <w:rPr>
          <w:rFonts w:ascii="Aptos" w:eastAsia="Malgun Gothic" w:hAnsi="Aptos"/>
          <w:sz w:val="40"/>
          <w:lang w:val="ko-KR" w:bidi="ko-KR"/>
        </w:rPr>
        <w:t>또는</w:t>
      </w:r>
      <w:r w:rsidRPr="000F5FF3">
        <w:rPr>
          <w:rFonts w:ascii="Aptos" w:eastAsia="Malgun Gothic" w:hAnsi="Aptos"/>
          <w:sz w:val="40"/>
          <w:lang w:val="ko-KR" w:bidi="ko-KR"/>
        </w:rPr>
        <w:t xml:space="preserve"> </w:t>
      </w:r>
      <w:sdt>
        <w:sdtPr>
          <w:rPr>
            <w:rFonts w:ascii="Aptos" w:eastAsia="Malgun Gothic" w:hAnsi="Aptos"/>
            <w:sz w:val="40"/>
            <w:szCs w:val="40"/>
            <w:highlight w:val="lightGray"/>
          </w:rPr>
          <w:id w:val="-277332031"/>
          <w:placeholder>
            <w:docPart w:val="DefaultPlaceholder_-1854013440"/>
          </w:placeholder>
          <w:text/>
        </w:sdtPr>
        <w:sdtContent>
          <w:r w:rsidR="001C0519" w:rsidRPr="000F5FF3">
            <w:rPr>
              <w:rFonts w:ascii="Aptos" w:eastAsia="Malgun Gothic" w:hAnsi="Aptos"/>
              <w:sz w:val="40"/>
              <w:highlight w:val="lightGray"/>
              <w:lang w:val="ko-KR" w:bidi="ko-KR"/>
            </w:rPr>
            <w:t>플랜</w:t>
          </w:r>
        </w:sdtContent>
      </w:sdt>
      <w:r w:rsidRPr="000F5FF3">
        <w:rPr>
          <w:rFonts w:ascii="Aptos" w:eastAsia="Malgun Gothic" w:hAnsi="Aptos"/>
          <w:sz w:val="40"/>
          <w:lang w:val="ko-KR" w:bidi="ko-KR"/>
        </w:rPr>
        <w:t>의</w:t>
      </w:r>
      <w:r w:rsidRPr="000F5FF3">
        <w:rPr>
          <w:rFonts w:ascii="Aptos" w:eastAsia="Malgun Gothic" w:hAnsi="Aptos"/>
          <w:sz w:val="40"/>
          <w:lang w:val="ko-KR" w:bidi="ko-KR"/>
        </w:rPr>
        <w:t xml:space="preserve"> </w:t>
      </w:r>
      <w:r w:rsidRPr="000F5FF3">
        <w:rPr>
          <w:rFonts w:ascii="Aptos" w:eastAsia="Malgun Gothic" w:hAnsi="Aptos"/>
          <w:sz w:val="40"/>
          <w:lang w:val="ko-KR" w:bidi="ko-KR"/>
        </w:rPr>
        <w:t>기타</w:t>
      </w:r>
      <w:r w:rsidRPr="000F5FF3">
        <w:rPr>
          <w:rFonts w:ascii="Aptos" w:eastAsia="Malgun Gothic" w:hAnsi="Aptos"/>
          <w:sz w:val="40"/>
          <w:lang w:val="ko-KR" w:bidi="ko-KR"/>
        </w:rPr>
        <w:t xml:space="preserve"> </w:t>
      </w:r>
      <w:r w:rsidRPr="000F5FF3">
        <w:rPr>
          <w:rFonts w:ascii="Aptos" w:eastAsia="Malgun Gothic" w:hAnsi="Aptos"/>
          <w:sz w:val="40"/>
          <w:lang w:val="ko-KR" w:bidi="ko-KR"/>
        </w:rPr>
        <w:t>문서를</w:t>
      </w:r>
      <w:r w:rsidRPr="000F5FF3">
        <w:rPr>
          <w:rFonts w:ascii="Aptos" w:eastAsia="Malgun Gothic" w:hAnsi="Aptos"/>
          <w:sz w:val="40"/>
          <w:lang w:val="ko-KR" w:bidi="ko-KR"/>
        </w:rPr>
        <w:t xml:space="preserve"> </w:t>
      </w:r>
      <w:r w:rsidRPr="000F5FF3">
        <w:rPr>
          <w:rFonts w:ascii="Aptos" w:eastAsia="Malgun Gothic" w:hAnsi="Aptos"/>
          <w:sz w:val="40"/>
          <w:lang w:val="ko-KR" w:bidi="ko-KR"/>
        </w:rPr>
        <w:t>읽기</w:t>
      </w:r>
      <w:r w:rsidRPr="000F5FF3">
        <w:rPr>
          <w:rFonts w:ascii="Aptos" w:eastAsia="Malgun Gothic" w:hAnsi="Aptos"/>
          <w:sz w:val="40"/>
          <w:lang w:val="ko-KR" w:bidi="ko-KR"/>
        </w:rPr>
        <w:t xml:space="preserve"> </w:t>
      </w:r>
      <w:r w:rsidRPr="000F5FF3">
        <w:rPr>
          <w:rFonts w:ascii="Aptos" w:eastAsia="Malgun Gothic" w:hAnsi="Aptos"/>
          <w:sz w:val="40"/>
          <w:lang w:val="ko-KR" w:bidi="ko-KR"/>
        </w:rPr>
        <w:t>위해</w:t>
      </w:r>
      <w:r w:rsidRPr="000F5FF3">
        <w:rPr>
          <w:rFonts w:ascii="Aptos" w:eastAsia="Malgun Gothic" w:hAnsi="Aptos"/>
          <w:sz w:val="40"/>
          <w:lang w:val="ko-KR" w:bidi="ko-KR"/>
        </w:rPr>
        <w:t xml:space="preserve"> </w:t>
      </w:r>
      <w:r w:rsidRPr="000F5FF3">
        <w:rPr>
          <w:rFonts w:ascii="Aptos" w:eastAsia="Malgun Gothic" w:hAnsi="Aptos"/>
          <w:sz w:val="40"/>
          <w:lang w:val="ko-KR" w:bidi="ko-KR"/>
        </w:rPr>
        <w:t>큰</w:t>
      </w:r>
      <w:r w:rsidRPr="000F5FF3">
        <w:rPr>
          <w:rFonts w:ascii="Aptos" w:eastAsia="Malgun Gothic" w:hAnsi="Aptos"/>
          <w:sz w:val="40"/>
          <w:lang w:val="ko-KR" w:bidi="ko-KR"/>
        </w:rPr>
        <w:t xml:space="preserve"> </w:t>
      </w:r>
      <w:r w:rsidRPr="000F5FF3">
        <w:rPr>
          <w:rFonts w:ascii="Aptos" w:eastAsia="Malgun Gothic" w:hAnsi="Aptos"/>
          <w:sz w:val="40"/>
          <w:lang w:val="ko-KR" w:bidi="ko-KR"/>
        </w:rPr>
        <w:t>활자</w:t>
      </w:r>
      <w:r w:rsidRPr="000F5FF3">
        <w:rPr>
          <w:rFonts w:ascii="Aptos" w:eastAsia="Malgun Gothic" w:hAnsi="Aptos"/>
          <w:sz w:val="40"/>
          <w:lang w:val="ko-KR" w:bidi="ko-KR"/>
        </w:rPr>
        <w:t xml:space="preserve">, </w:t>
      </w:r>
      <w:r w:rsidRPr="000F5FF3">
        <w:rPr>
          <w:rFonts w:ascii="Aptos" w:eastAsia="Malgun Gothic" w:hAnsi="Aptos"/>
          <w:sz w:val="40"/>
          <w:lang w:val="ko-KR" w:bidi="ko-KR"/>
        </w:rPr>
        <w:t>점자</w:t>
      </w:r>
      <w:r w:rsidRPr="000F5FF3">
        <w:rPr>
          <w:rFonts w:ascii="Aptos" w:eastAsia="Malgun Gothic" w:hAnsi="Aptos"/>
          <w:sz w:val="40"/>
          <w:lang w:val="ko-KR" w:bidi="ko-KR"/>
        </w:rPr>
        <w:t xml:space="preserve"> </w:t>
      </w:r>
      <w:r w:rsidRPr="000F5FF3">
        <w:rPr>
          <w:rFonts w:ascii="Aptos" w:eastAsia="Malgun Gothic" w:hAnsi="Aptos"/>
          <w:sz w:val="40"/>
          <w:lang w:val="ko-KR" w:bidi="ko-KR"/>
        </w:rPr>
        <w:t>또는</w:t>
      </w:r>
      <w:r w:rsidRPr="000F5FF3">
        <w:rPr>
          <w:rFonts w:ascii="Aptos" w:eastAsia="Malgun Gothic" w:hAnsi="Aptos"/>
          <w:sz w:val="40"/>
          <w:lang w:val="ko-KR" w:bidi="ko-KR"/>
        </w:rPr>
        <w:t xml:space="preserve"> </w:t>
      </w:r>
      <w:r w:rsidRPr="000F5FF3">
        <w:rPr>
          <w:rFonts w:ascii="Aptos" w:eastAsia="Malgun Gothic" w:hAnsi="Aptos"/>
          <w:sz w:val="40"/>
          <w:lang w:val="ko-KR" w:bidi="ko-KR"/>
        </w:rPr>
        <w:t>전자</w:t>
      </w:r>
      <w:r w:rsidRPr="000F5FF3">
        <w:rPr>
          <w:rFonts w:ascii="Aptos" w:eastAsia="Malgun Gothic" w:hAnsi="Aptos"/>
          <w:sz w:val="40"/>
          <w:lang w:val="ko-KR" w:bidi="ko-KR"/>
        </w:rPr>
        <w:t xml:space="preserve"> </w:t>
      </w:r>
      <w:r w:rsidRPr="000F5FF3">
        <w:rPr>
          <w:rFonts w:ascii="Aptos" w:eastAsia="Malgun Gothic" w:hAnsi="Aptos"/>
          <w:sz w:val="40"/>
          <w:lang w:val="ko-KR" w:bidi="ko-KR"/>
        </w:rPr>
        <w:t>형식과</w:t>
      </w:r>
      <w:r w:rsidRPr="000F5FF3">
        <w:rPr>
          <w:rFonts w:ascii="Aptos" w:eastAsia="Malgun Gothic" w:hAnsi="Aptos"/>
          <w:sz w:val="40"/>
          <w:lang w:val="ko-KR" w:bidi="ko-KR"/>
        </w:rPr>
        <w:t xml:space="preserve"> </w:t>
      </w:r>
      <w:r w:rsidRPr="000F5FF3">
        <w:rPr>
          <w:rFonts w:ascii="Aptos" w:eastAsia="Malgun Gothic" w:hAnsi="Aptos"/>
          <w:sz w:val="40"/>
          <w:lang w:val="ko-KR" w:bidi="ko-KR"/>
        </w:rPr>
        <w:t>같은</w:t>
      </w:r>
      <w:r w:rsidRPr="000F5FF3">
        <w:rPr>
          <w:rFonts w:ascii="Aptos" w:eastAsia="Malgun Gothic" w:hAnsi="Aptos"/>
          <w:sz w:val="40"/>
          <w:lang w:val="ko-KR" w:bidi="ko-KR"/>
        </w:rPr>
        <w:t xml:space="preserve"> </w:t>
      </w:r>
      <w:r w:rsidRPr="000F5FF3">
        <w:rPr>
          <w:rFonts w:ascii="Aptos" w:eastAsia="Malgun Gothic" w:hAnsi="Aptos"/>
          <w:sz w:val="40"/>
          <w:lang w:val="ko-KR" w:bidi="ko-KR"/>
        </w:rPr>
        <w:t>대체</w:t>
      </w:r>
      <w:r w:rsidRPr="000F5FF3">
        <w:rPr>
          <w:rFonts w:ascii="Aptos" w:eastAsia="Malgun Gothic" w:hAnsi="Aptos"/>
          <w:sz w:val="40"/>
          <w:lang w:val="ko-KR" w:bidi="ko-KR"/>
        </w:rPr>
        <w:t xml:space="preserve"> </w:t>
      </w:r>
      <w:r w:rsidRPr="000F5FF3">
        <w:rPr>
          <w:rFonts w:ascii="Aptos" w:eastAsia="Malgun Gothic" w:hAnsi="Aptos"/>
          <w:sz w:val="40"/>
          <w:lang w:val="ko-KR" w:bidi="ko-KR"/>
        </w:rPr>
        <w:t>의사소통</w:t>
      </w:r>
      <w:r w:rsidRPr="000F5FF3">
        <w:rPr>
          <w:rFonts w:ascii="Aptos" w:eastAsia="Malgun Gothic" w:hAnsi="Aptos"/>
          <w:sz w:val="40"/>
          <w:lang w:val="ko-KR" w:bidi="ko-KR"/>
        </w:rPr>
        <w:t xml:space="preserve"> </w:t>
      </w:r>
      <w:r w:rsidRPr="000F5FF3">
        <w:rPr>
          <w:rFonts w:ascii="Aptos" w:eastAsia="Malgun Gothic" w:hAnsi="Aptos"/>
          <w:sz w:val="40"/>
          <w:lang w:val="ko-KR" w:bidi="ko-KR"/>
        </w:rPr>
        <w:t>형식이</w:t>
      </w:r>
      <w:r w:rsidRPr="000F5FF3">
        <w:rPr>
          <w:rFonts w:ascii="Aptos" w:eastAsia="Malgun Gothic" w:hAnsi="Aptos"/>
          <w:sz w:val="40"/>
          <w:lang w:val="ko-KR" w:bidi="ko-KR"/>
        </w:rPr>
        <w:t xml:space="preserve"> </w:t>
      </w:r>
      <w:r w:rsidRPr="000F5FF3">
        <w:rPr>
          <w:rFonts w:ascii="Aptos" w:eastAsia="Malgun Gothic" w:hAnsi="Aptos"/>
          <w:sz w:val="40"/>
          <w:lang w:val="ko-KR" w:bidi="ko-KR"/>
        </w:rPr>
        <w:t>필요하거나</w:t>
      </w:r>
      <w:r w:rsidRPr="000F5FF3">
        <w:rPr>
          <w:rFonts w:ascii="Aptos" w:eastAsia="Malgun Gothic" w:hAnsi="Aptos"/>
          <w:sz w:val="40"/>
          <w:lang w:val="ko-KR" w:bidi="ko-KR"/>
        </w:rPr>
        <w:t xml:space="preserve">, </w:t>
      </w:r>
      <w:r w:rsidRPr="000F5FF3">
        <w:rPr>
          <w:rFonts w:ascii="Aptos" w:eastAsia="Malgun Gothic" w:hAnsi="Aptos"/>
          <w:sz w:val="40"/>
          <w:lang w:val="ko-KR" w:bidi="ko-KR"/>
        </w:rPr>
        <w:t>자료를</w:t>
      </w:r>
      <w:r w:rsidRPr="000F5FF3">
        <w:rPr>
          <w:rFonts w:ascii="Aptos" w:eastAsia="Malgun Gothic" w:hAnsi="Aptos"/>
          <w:sz w:val="40"/>
          <w:lang w:val="ko-KR" w:bidi="ko-KR"/>
        </w:rPr>
        <w:t xml:space="preserve"> </w:t>
      </w:r>
      <w:r w:rsidRPr="000F5FF3">
        <w:rPr>
          <w:rFonts w:ascii="Aptos" w:eastAsia="Malgun Gothic" w:hAnsi="Aptos"/>
          <w:sz w:val="40"/>
          <w:lang w:val="ko-KR" w:bidi="ko-KR"/>
        </w:rPr>
        <w:t>읽는</w:t>
      </w:r>
      <w:r w:rsidRPr="000F5FF3">
        <w:rPr>
          <w:rFonts w:ascii="Aptos" w:eastAsia="Malgun Gothic" w:hAnsi="Aptos"/>
          <w:sz w:val="40"/>
          <w:lang w:val="ko-KR" w:bidi="ko-KR"/>
        </w:rPr>
        <w:t xml:space="preserve"> </w:t>
      </w:r>
      <w:r w:rsidRPr="000F5FF3">
        <w:rPr>
          <w:rFonts w:ascii="Aptos" w:eastAsia="Malgun Gothic" w:hAnsi="Aptos"/>
          <w:sz w:val="40"/>
          <w:lang w:val="ko-KR" w:bidi="ko-KR"/>
        </w:rPr>
        <w:t>데</w:t>
      </w:r>
      <w:r w:rsidRPr="000F5FF3">
        <w:rPr>
          <w:rFonts w:ascii="Aptos" w:eastAsia="Malgun Gothic" w:hAnsi="Aptos"/>
          <w:sz w:val="40"/>
          <w:lang w:val="ko-KR" w:bidi="ko-KR"/>
        </w:rPr>
        <w:t xml:space="preserve"> </w:t>
      </w:r>
      <w:r w:rsidRPr="000F5FF3">
        <w:rPr>
          <w:rFonts w:ascii="Aptos" w:eastAsia="Malgun Gothic" w:hAnsi="Aptos"/>
          <w:sz w:val="40"/>
          <w:lang w:val="ko-KR" w:bidi="ko-KR"/>
        </w:rPr>
        <w:t>도움이</w:t>
      </w:r>
      <w:r w:rsidRPr="000F5FF3">
        <w:rPr>
          <w:rFonts w:ascii="Aptos" w:eastAsia="Malgun Gothic" w:hAnsi="Aptos"/>
          <w:sz w:val="40"/>
          <w:lang w:val="ko-KR" w:bidi="ko-KR"/>
        </w:rPr>
        <w:t xml:space="preserve"> </w:t>
      </w:r>
      <w:r w:rsidRPr="000F5FF3">
        <w:rPr>
          <w:rFonts w:ascii="Aptos" w:eastAsia="Malgun Gothic" w:hAnsi="Aptos"/>
          <w:sz w:val="40"/>
          <w:lang w:val="ko-KR" w:bidi="ko-KR"/>
        </w:rPr>
        <w:t>필요한</w:t>
      </w:r>
      <w:r w:rsidRPr="000F5FF3">
        <w:rPr>
          <w:rFonts w:ascii="Aptos" w:eastAsia="Malgun Gothic" w:hAnsi="Aptos"/>
          <w:sz w:val="40"/>
          <w:lang w:val="ko-KR" w:bidi="ko-KR"/>
        </w:rPr>
        <w:t xml:space="preserve"> </w:t>
      </w:r>
      <w:r w:rsidRPr="000F5FF3">
        <w:rPr>
          <w:rFonts w:ascii="Aptos" w:eastAsia="Malgun Gothic" w:hAnsi="Aptos"/>
          <w:sz w:val="40"/>
          <w:lang w:val="ko-KR" w:bidi="ko-KR"/>
        </w:rPr>
        <w:t>경우</w:t>
      </w:r>
      <w:r w:rsidRPr="000F5FF3">
        <w:rPr>
          <w:rFonts w:ascii="Aptos" w:eastAsia="Malgun Gothic" w:hAnsi="Aptos"/>
          <w:sz w:val="40"/>
          <w:lang w:val="ko-KR" w:bidi="ko-KR"/>
        </w:rPr>
        <w:t xml:space="preserve"> </w:t>
      </w:r>
      <w:sdt>
        <w:sdtPr>
          <w:rPr>
            <w:rFonts w:ascii="Aptos" w:eastAsia="Malgun Gothic" w:hAnsi="Aptos"/>
            <w:i/>
            <w:sz w:val="40"/>
            <w:szCs w:val="40"/>
            <w:highlight w:val="lightGray"/>
          </w:rPr>
          <w:id w:val="1800421358"/>
          <w:placeholder>
            <w:docPart w:val="DefaultPlaceholder_-1854013440"/>
          </w:placeholder>
          <w:text/>
        </w:sdtPr>
        <w:sdtContent>
          <w:r w:rsidR="001C0519" w:rsidRPr="000F5FF3">
            <w:rPr>
              <w:rFonts w:ascii="Aptos" w:eastAsia="Malgun Gothic" w:hAnsi="Aptos"/>
              <w:i/>
              <w:sz w:val="40"/>
              <w:highlight w:val="lightGray"/>
              <w:lang w:val="ko-KR" w:bidi="ko-KR"/>
            </w:rPr>
            <w:t>플랜</w:t>
          </w:r>
        </w:sdtContent>
      </w:sdt>
      <w:r w:rsidRPr="000F5FF3">
        <w:rPr>
          <w:rFonts w:ascii="Aptos" w:eastAsia="Malgun Gothic" w:hAnsi="Aptos"/>
          <w:sz w:val="40"/>
          <w:lang w:val="ko-KR" w:bidi="ko-KR"/>
        </w:rPr>
        <w:t>에</w:t>
      </w:r>
      <w:r w:rsidRPr="000F5FF3">
        <w:rPr>
          <w:rFonts w:ascii="Aptos" w:eastAsia="Malgun Gothic" w:hAnsi="Aptos"/>
          <w:sz w:val="40"/>
          <w:lang w:val="ko-KR" w:bidi="ko-KR"/>
        </w:rPr>
        <w:t xml:space="preserve"> </w:t>
      </w:r>
      <w:sdt>
        <w:sdtPr>
          <w:rPr>
            <w:rFonts w:ascii="Aptos" w:eastAsia="Malgun Gothic" w:hAnsi="Aptos"/>
            <w:i/>
            <w:sz w:val="40"/>
            <w:szCs w:val="40"/>
            <w:highlight w:val="lightGray"/>
          </w:rPr>
          <w:id w:val="1284310146"/>
          <w:placeholder>
            <w:docPart w:val="DefaultPlaceholder_-1854013440"/>
          </w:placeholder>
          <w:text/>
        </w:sdtPr>
        <w:sdtContent>
          <w:r w:rsidRPr="000F5FF3">
            <w:rPr>
              <w:rFonts w:ascii="Aptos" w:eastAsia="Malgun Gothic" w:hAnsi="Aptos"/>
              <w:i/>
              <w:sz w:val="40"/>
              <w:highlight w:val="lightGray"/>
              <w:lang w:val="ko-KR" w:bidi="ko-KR"/>
            </w:rPr>
            <w:t>전화</w:t>
          </w:r>
          <w:r w:rsidRPr="000F5FF3">
            <w:rPr>
              <w:rFonts w:ascii="Aptos" w:eastAsia="Malgun Gothic" w:hAnsi="Aptos"/>
              <w:i/>
              <w:sz w:val="40"/>
              <w:highlight w:val="lightGray"/>
              <w:lang w:val="ko-KR" w:bidi="ko-KR"/>
            </w:rPr>
            <w:t xml:space="preserve"> </w:t>
          </w:r>
          <w:r w:rsidRPr="000F5FF3">
            <w:rPr>
              <w:rFonts w:ascii="Aptos" w:eastAsia="Malgun Gothic" w:hAnsi="Aptos"/>
              <w:i/>
              <w:sz w:val="40"/>
              <w:highlight w:val="lightGray"/>
              <w:lang w:val="ko-KR" w:bidi="ko-KR"/>
            </w:rPr>
            <w:t>번호</w:t>
          </w:r>
        </w:sdtContent>
      </w:sdt>
      <w:r w:rsidRPr="000F5FF3">
        <w:rPr>
          <w:rFonts w:ascii="Aptos" w:eastAsia="Malgun Gothic" w:hAnsi="Aptos"/>
          <w:sz w:val="40"/>
          <w:lang w:val="ko-KR" w:bidi="ko-KR"/>
        </w:rPr>
        <w:t>로</w:t>
      </w:r>
      <w:r w:rsidRPr="000F5FF3">
        <w:rPr>
          <w:rFonts w:ascii="Aptos" w:eastAsia="Malgun Gothic" w:hAnsi="Aptos"/>
          <w:sz w:val="40"/>
          <w:lang w:val="ko-KR" w:bidi="ko-KR"/>
        </w:rPr>
        <w:t xml:space="preserve"> </w:t>
      </w:r>
      <w:r w:rsidRPr="000F5FF3">
        <w:rPr>
          <w:rFonts w:ascii="Aptos" w:eastAsia="Malgun Gothic" w:hAnsi="Aptos"/>
          <w:sz w:val="40"/>
          <w:lang w:val="ko-KR" w:bidi="ko-KR"/>
        </w:rPr>
        <w:t>전화하여</w:t>
      </w:r>
      <w:r w:rsidRPr="000F5FF3">
        <w:rPr>
          <w:rFonts w:ascii="Aptos" w:eastAsia="Malgun Gothic" w:hAnsi="Aptos"/>
          <w:sz w:val="40"/>
          <w:lang w:val="ko-KR" w:bidi="ko-KR"/>
        </w:rPr>
        <w:t xml:space="preserve"> </w:t>
      </w:r>
      <w:r w:rsidRPr="000F5FF3">
        <w:rPr>
          <w:rFonts w:ascii="Aptos" w:eastAsia="Malgun Gothic" w:hAnsi="Aptos"/>
          <w:sz w:val="40"/>
          <w:lang w:val="ko-KR" w:bidi="ko-KR"/>
        </w:rPr>
        <w:t>문의하시기</w:t>
      </w:r>
      <w:r w:rsidRPr="000F5FF3">
        <w:rPr>
          <w:rFonts w:ascii="Aptos" w:eastAsia="Malgun Gothic" w:hAnsi="Aptos"/>
          <w:sz w:val="40"/>
          <w:lang w:val="ko-KR" w:bidi="ko-KR"/>
        </w:rPr>
        <w:t xml:space="preserve"> </w:t>
      </w:r>
      <w:r w:rsidRPr="000F5FF3">
        <w:rPr>
          <w:rFonts w:ascii="Aptos" w:eastAsia="Malgun Gothic" w:hAnsi="Aptos"/>
          <w:sz w:val="40"/>
          <w:lang w:val="ko-KR" w:bidi="ko-KR"/>
        </w:rPr>
        <w:t>바랍니다</w:t>
      </w:r>
      <w:r w:rsidRPr="000F5FF3">
        <w:rPr>
          <w:rFonts w:ascii="Aptos" w:eastAsia="Malgun Gothic" w:hAnsi="Aptos"/>
          <w:sz w:val="40"/>
          <w:lang w:val="ko-KR" w:bidi="ko-KR"/>
        </w:rPr>
        <w:t>.</w:t>
      </w:r>
    </w:p>
    <w:p w14:paraId="5E1949CF" w14:textId="77777777" w:rsidR="00F84070" w:rsidRPr="000F5FF3" w:rsidRDefault="00F84070">
      <w:pPr>
        <w:pStyle w:val="BodyText"/>
        <w:spacing w:before="82" w:line="232" w:lineRule="auto"/>
        <w:ind w:right="363"/>
        <w:rPr>
          <w:rFonts w:ascii="Aptos" w:eastAsia="Malgun Gothic" w:hAnsi="Aptos"/>
        </w:rPr>
      </w:pPr>
    </w:p>
    <w:p w14:paraId="77046F44" w14:textId="0B57CF1F" w:rsidR="002A7B9E" w:rsidRPr="00673B88" w:rsidRDefault="00000000" w:rsidP="00673B88">
      <w:pPr>
        <w:pStyle w:val="BodyText"/>
        <w:spacing w:before="82" w:line="232" w:lineRule="auto"/>
        <w:rPr>
          <w:rFonts w:ascii="Aptos" w:eastAsia="Malgun Gothic" w:hAnsi="Aptos"/>
          <w:spacing w:val="-2"/>
        </w:rPr>
      </w:pPr>
      <w:sdt>
        <w:sdtPr>
          <w:rPr>
            <w:rFonts w:ascii="Aptos" w:eastAsia="Malgun Gothic" w:hAnsi="Aptos"/>
            <w:i/>
            <w:spacing w:val="-2"/>
            <w:highlight w:val="lightGray"/>
          </w:rPr>
          <w:id w:val="803743010"/>
          <w:placeholder>
            <w:docPart w:val="F23A99DA3A2E458EBCE173DF6A573AFC"/>
          </w:placeholder>
          <w:text/>
        </w:sdtPr>
        <w:sdtContent>
          <w:r w:rsidR="001C0519" w:rsidRPr="00673B88">
            <w:rPr>
              <w:rFonts w:ascii="Aptos" w:eastAsia="Malgun Gothic" w:hAnsi="Aptos"/>
              <w:i/>
              <w:spacing w:val="-2"/>
              <w:highlight w:val="lightGray"/>
              <w:lang w:val="ko-KR" w:bidi="ko-KR"/>
            </w:rPr>
            <w:t>플랜</w:t>
          </w:r>
        </w:sdtContent>
      </w:sdt>
      <w:r w:rsidR="00B95159" w:rsidRPr="00673B88">
        <w:rPr>
          <w:rFonts w:ascii="Aptos" w:eastAsia="Malgun Gothic" w:hAnsi="Aptos"/>
          <w:spacing w:val="-2"/>
          <w:lang w:val="ko-KR" w:bidi="ko-KR"/>
        </w:rPr>
        <w:t>이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 xml:space="preserve"> 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제공한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 xml:space="preserve"> 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도움에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 xml:space="preserve"> 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대해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 xml:space="preserve"> 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만족스럽지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 xml:space="preserve"> 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않거나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 xml:space="preserve"> 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추가적인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 xml:space="preserve"> 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도움이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 xml:space="preserve"> 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필요한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 xml:space="preserve"> 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경우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 xml:space="preserve">, 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해당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 xml:space="preserve"> 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주의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 xml:space="preserve"> Medi-Cal 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관리형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 xml:space="preserve"> 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의료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 xml:space="preserve"> 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서비스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 xml:space="preserve"> 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옴부즈맨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 xml:space="preserve"> 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사무소에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 xml:space="preserve"> 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문의하시면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 xml:space="preserve"> 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도움을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 xml:space="preserve"> 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받을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 xml:space="preserve"> 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수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 xml:space="preserve"> 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있습니다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 xml:space="preserve">. 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월요일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-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금요일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 xml:space="preserve">, 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오전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 xml:space="preserve"> 8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시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-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오후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 xml:space="preserve"> 5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시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(PST)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까지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(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공휴일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 xml:space="preserve"> 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제외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), 1-888-452-8609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로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 xml:space="preserve"> 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전화하시기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 xml:space="preserve"> 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바랍니다</w:t>
      </w:r>
      <w:r w:rsidR="00B95159" w:rsidRPr="00673B88">
        <w:rPr>
          <w:rFonts w:ascii="Aptos" w:eastAsia="Malgun Gothic" w:hAnsi="Aptos"/>
          <w:spacing w:val="-2"/>
          <w:lang w:val="ko-KR" w:bidi="ko-KR"/>
        </w:rPr>
        <w:t>.</w:t>
      </w:r>
    </w:p>
    <w:p w14:paraId="77046F45" w14:textId="77777777" w:rsidR="002A7B9E" w:rsidRPr="000F5FF3" w:rsidRDefault="00B95159">
      <w:pPr>
        <w:pStyle w:val="BodyText"/>
        <w:spacing w:before="263"/>
        <w:rPr>
          <w:rFonts w:ascii="Aptos" w:eastAsia="Malgun Gothic" w:hAnsi="Aptos"/>
        </w:rPr>
      </w:pPr>
      <w:r w:rsidRPr="000F5FF3">
        <w:rPr>
          <w:rFonts w:ascii="Aptos" w:eastAsia="Malgun Gothic" w:hAnsi="Aptos"/>
          <w:lang w:val="ko-KR" w:bidi="ko-KR"/>
        </w:rPr>
        <w:t>이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통지는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귀하의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다른</w:t>
      </w:r>
      <w:r w:rsidRPr="000F5FF3">
        <w:rPr>
          <w:rFonts w:ascii="Aptos" w:eastAsia="Malgun Gothic" w:hAnsi="Aptos"/>
          <w:lang w:val="ko-KR" w:bidi="ko-KR"/>
        </w:rPr>
        <w:t xml:space="preserve"> Medi-Cal </w:t>
      </w:r>
      <w:r w:rsidRPr="000F5FF3">
        <w:rPr>
          <w:rFonts w:ascii="Aptos" w:eastAsia="Malgun Gothic" w:hAnsi="Aptos"/>
          <w:lang w:val="ko-KR" w:bidi="ko-KR"/>
        </w:rPr>
        <w:t>서비스에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영향을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미치지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않습니다</w:t>
      </w:r>
      <w:r w:rsidRPr="000F5FF3">
        <w:rPr>
          <w:rFonts w:ascii="Aptos" w:eastAsia="Malgun Gothic" w:hAnsi="Aptos"/>
          <w:lang w:val="ko-KR" w:bidi="ko-KR"/>
        </w:rPr>
        <w:t>.</w:t>
      </w:r>
    </w:p>
    <w:sdt>
      <w:sdtPr>
        <w:rPr>
          <w:rFonts w:ascii="Aptos" w:eastAsia="Malgun Gothic" w:hAnsi="Aptos"/>
          <w:i/>
          <w:sz w:val="24"/>
          <w:szCs w:val="24"/>
          <w:highlight w:val="lightGray"/>
        </w:rPr>
        <w:id w:val="1009178510"/>
        <w:placeholder>
          <w:docPart w:val="DefaultPlaceholder_-1854013440"/>
        </w:placeholder>
        <w:text/>
      </w:sdtPr>
      <w:sdtContent>
        <w:p w14:paraId="77046F46" w14:textId="1BE0E73B" w:rsidR="002A7B9E" w:rsidRPr="000F5FF3" w:rsidRDefault="00B95159">
          <w:pPr>
            <w:spacing w:before="259"/>
            <w:rPr>
              <w:rFonts w:ascii="Aptos" w:eastAsia="Malgun Gothic" w:hAnsi="Aptos"/>
              <w:i/>
              <w:sz w:val="24"/>
              <w:szCs w:val="24"/>
            </w:rPr>
          </w:pPr>
          <w:r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카운티</w:t>
          </w:r>
          <w:r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 xml:space="preserve"> </w:t>
          </w:r>
          <w:r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고충</w:t>
          </w:r>
          <w:r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 xml:space="preserve"> </w:t>
          </w:r>
          <w:r w:rsidRPr="000F5FF3">
            <w:rPr>
              <w:rFonts w:ascii="Aptos" w:eastAsia="Malgun Gothic" w:hAnsi="Aptos"/>
              <w:i/>
              <w:sz w:val="24"/>
              <w:highlight w:val="lightGray"/>
              <w:lang w:val="ko-KR" w:bidi="ko-KR"/>
            </w:rPr>
            <w:t>처리팀</w:t>
          </w:r>
        </w:p>
      </w:sdtContent>
    </w:sdt>
    <w:p w14:paraId="77046F47" w14:textId="65730FFA" w:rsidR="002A7B9E" w:rsidRPr="000F5FF3" w:rsidRDefault="00B95159">
      <w:pPr>
        <w:spacing w:before="259" w:line="273" w:lineRule="exact"/>
        <w:rPr>
          <w:rFonts w:ascii="Aptos" w:eastAsia="Malgun Gothic" w:hAnsi="Aptos"/>
          <w:i/>
          <w:sz w:val="24"/>
          <w:szCs w:val="24"/>
        </w:rPr>
      </w:pPr>
      <w:r w:rsidRPr="000F5FF3">
        <w:rPr>
          <w:rFonts w:ascii="Aptos" w:eastAsia="Malgun Gothic" w:hAnsi="Aptos"/>
          <w:sz w:val="24"/>
          <w:lang w:val="ko-KR" w:bidi="ko-KR"/>
        </w:rPr>
        <w:t>동봉</w:t>
      </w:r>
      <w:r w:rsidRPr="00D64412">
        <w:rPr>
          <w:rFonts w:ascii="Aptos" w:eastAsia="Malgun Gothic" w:hAnsi="Aptos"/>
          <w:i/>
          <w:iCs/>
          <w:sz w:val="24"/>
          <w:lang w:val="ko-KR" w:bidi="ko-KR"/>
        </w:rPr>
        <w:t>:</w:t>
      </w:r>
      <w:r w:rsidRPr="000F5FF3">
        <w:rPr>
          <w:rFonts w:ascii="Aptos" w:eastAsia="Malgun Gothic" w:hAnsi="Aptos"/>
          <w:i/>
          <w:sz w:val="24"/>
          <w:lang w:val="ko-KR" w:bidi="ko-KR"/>
        </w:rPr>
        <w:t xml:space="preserve"> Medi-Cal </w:t>
      </w:r>
      <w:r w:rsidRPr="000F5FF3">
        <w:rPr>
          <w:rFonts w:ascii="Aptos" w:eastAsia="Malgun Gothic" w:hAnsi="Aptos"/>
          <w:i/>
          <w:sz w:val="24"/>
          <w:lang w:val="ko-KR" w:bidi="ko-KR"/>
        </w:rPr>
        <w:t>관리형</w:t>
      </w:r>
      <w:r w:rsidRPr="000F5FF3">
        <w:rPr>
          <w:rFonts w:ascii="Aptos" w:eastAsia="Malgun Gothic" w:hAnsi="Aptos"/>
          <w:i/>
          <w:sz w:val="24"/>
          <w:lang w:val="ko-KR" w:bidi="ko-KR"/>
        </w:rPr>
        <w:t xml:space="preserve"> </w:t>
      </w:r>
      <w:r w:rsidRPr="000F5FF3">
        <w:rPr>
          <w:rFonts w:ascii="Aptos" w:eastAsia="Malgun Gothic" w:hAnsi="Aptos"/>
          <w:i/>
          <w:sz w:val="24"/>
          <w:lang w:val="ko-KR" w:bidi="ko-KR"/>
        </w:rPr>
        <w:t>의료</w:t>
      </w:r>
      <w:r w:rsidRPr="000F5FF3">
        <w:rPr>
          <w:rFonts w:ascii="Aptos" w:eastAsia="Malgun Gothic" w:hAnsi="Aptos"/>
          <w:i/>
          <w:sz w:val="24"/>
          <w:lang w:val="ko-KR" w:bidi="ko-KR"/>
        </w:rPr>
        <w:t xml:space="preserve"> </w:t>
      </w:r>
      <w:r w:rsidRPr="000F5FF3">
        <w:rPr>
          <w:rFonts w:ascii="Aptos" w:eastAsia="Malgun Gothic" w:hAnsi="Aptos"/>
          <w:i/>
          <w:sz w:val="24"/>
          <w:lang w:val="ko-KR" w:bidi="ko-KR"/>
        </w:rPr>
        <w:t>체계에</w:t>
      </w:r>
      <w:r w:rsidRPr="000F5FF3">
        <w:rPr>
          <w:rFonts w:ascii="Aptos" w:eastAsia="Malgun Gothic" w:hAnsi="Aptos"/>
          <w:i/>
          <w:sz w:val="24"/>
          <w:lang w:val="ko-KR" w:bidi="ko-KR"/>
        </w:rPr>
        <w:t xml:space="preserve"> </w:t>
      </w:r>
      <w:r w:rsidRPr="000F5FF3">
        <w:rPr>
          <w:rFonts w:ascii="Aptos" w:eastAsia="Malgun Gothic" w:hAnsi="Aptos"/>
          <w:i/>
          <w:sz w:val="24"/>
          <w:lang w:val="ko-KR" w:bidi="ko-KR"/>
        </w:rPr>
        <w:t>따른</w:t>
      </w:r>
      <w:r w:rsidRPr="000F5FF3">
        <w:rPr>
          <w:rFonts w:ascii="Aptos" w:eastAsia="Malgun Gothic" w:hAnsi="Aptos"/>
          <w:i/>
          <w:sz w:val="24"/>
          <w:lang w:val="ko-KR" w:bidi="ko-KR"/>
        </w:rPr>
        <w:t xml:space="preserve"> </w:t>
      </w:r>
      <w:r w:rsidRPr="000F5FF3">
        <w:rPr>
          <w:rFonts w:ascii="Aptos" w:eastAsia="Malgun Gothic" w:hAnsi="Aptos"/>
          <w:i/>
          <w:sz w:val="24"/>
          <w:lang w:val="ko-KR" w:bidi="ko-KR"/>
        </w:rPr>
        <w:t>귀하의</w:t>
      </w:r>
      <w:r w:rsidRPr="000F5FF3">
        <w:rPr>
          <w:rFonts w:ascii="Aptos" w:eastAsia="Malgun Gothic" w:hAnsi="Aptos"/>
          <w:i/>
          <w:sz w:val="24"/>
          <w:lang w:val="ko-KR" w:bidi="ko-KR"/>
        </w:rPr>
        <w:t xml:space="preserve"> </w:t>
      </w:r>
      <w:r w:rsidRPr="000F5FF3">
        <w:rPr>
          <w:rFonts w:ascii="Aptos" w:eastAsia="Malgun Gothic" w:hAnsi="Aptos"/>
          <w:i/>
          <w:sz w:val="24"/>
          <w:lang w:val="ko-KR" w:bidi="ko-KR"/>
        </w:rPr>
        <w:t>권리</w:t>
      </w:r>
    </w:p>
    <w:p w14:paraId="77046F48" w14:textId="1F4D9DB3" w:rsidR="002A7B9E" w:rsidRPr="000F5FF3" w:rsidRDefault="00B95159" w:rsidP="006E14AF">
      <w:pPr>
        <w:pStyle w:val="BodyText"/>
        <w:spacing w:line="273" w:lineRule="exact"/>
        <w:ind w:left="585"/>
        <w:rPr>
          <w:rFonts w:ascii="Aptos" w:eastAsia="Malgun Gothic" w:hAnsi="Aptos"/>
        </w:rPr>
      </w:pPr>
      <w:r w:rsidRPr="000F5FF3">
        <w:rPr>
          <w:rFonts w:ascii="Aptos" w:eastAsia="Malgun Gothic" w:hAnsi="Aptos"/>
          <w:lang w:val="ko-KR" w:bidi="ko-KR"/>
        </w:rPr>
        <w:t>사용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가능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언어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태그라인</w:t>
      </w:r>
      <w:r w:rsidRPr="000F5FF3">
        <w:rPr>
          <w:rFonts w:ascii="Aptos" w:eastAsia="Malgun Gothic" w:hAnsi="Aptos"/>
          <w:lang w:val="ko-KR" w:bidi="ko-KR"/>
        </w:rPr>
        <w:t xml:space="preserve"> </w:t>
      </w:r>
      <w:r w:rsidRPr="000F5FF3">
        <w:rPr>
          <w:rFonts w:ascii="Aptos" w:eastAsia="Malgun Gothic" w:hAnsi="Aptos"/>
          <w:lang w:val="ko-KR" w:bidi="ko-KR"/>
        </w:rPr>
        <w:t>알림</w:t>
      </w:r>
      <w:bookmarkEnd w:id="0"/>
    </w:p>
    <w:sectPr w:rsidR="002A7B9E" w:rsidRPr="000F5FF3" w:rsidSect="006D1EE3">
      <w:headerReference w:type="default" r:id="rId9"/>
      <w:footerReference w:type="default" r:id="rId10"/>
      <w:headerReference w:type="first" r:id="rId11"/>
      <w:pgSz w:w="12240" w:h="15840"/>
      <w:pgMar w:top="1360" w:right="1440" w:bottom="920" w:left="1800" w:header="0" w:footer="73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5DE7EC" w14:textId="77777777" w:rsidR="00F17E79" w:rsidRDefault="00F17E79">
      <w:r>
        <w:separator/>
      </w:r>
    </w:p>
  </w:endnote>
  <w:endnote w:type="continuationSeparator" w:id="0">
    <w:p w14:paraId="1F4767E6" w14:textId="77777777" w:rsidR="00F17E79" w:rsidRDefault="00F17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85DDF0E-CE78-43FD-8BFB-5FE19BF6B231}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2" w:fontKey="{691DDBCB-878F-4201-B69A-67449339D0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  <w:embedRegular r:id="rId3" w:fontKey="{88217B80-F3DA-4223-AB30-3CAFDC7FF926}"/>
    <w:embedBold r:id="rId4" w:fontKey="{6C0CFD23-C9E6-456E-BDC0-86ECC5C44FF2}"/>
    <w:embedItalic r:id="rId5" w:fontKey="{D61FEAAB-9583-4530-97B8-7A904A1611C1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0EBEECCA-078F-45F3-BBAE-60239F245DDD}"/>
    <w:embedBold r:id="rId7" w:fontKey="{38ECA00B-949E-4DA0-98EA-D5862024E1A5}"/>
    <w:embedItalic r:id="rId8" w:fontKey="{73672FEF-B4A7-44F0-AE3D-904AC008D645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9" w:subsetted="1" w:fontKey="{FFCB2E68-CA28-4BC2-A328-FF4839381010}"/>
    <w:embedBold r:id="rId10" w:subsetted="1" w:fontKey="{92947905-9C74-44C5-9DB9-27582BFD2044}"/>
    <w:embedItalic r:id="rId11" w:subsetted="1" w:fontKey="{98BA368A-5D49-48B4-876B-8E5B18B93937}"/>
  </w:font>
  <w:font w:name="Raleway">
    <w:charset w:val="00"/>
    <w:family w:val="auto"/>
    <w:pitch w:val="variable"/>
    <w:sig w:usb0="A00002FF" w:usb1="5000205B" w:usb2="00000000" w:usb3="00000000" w:csb0="00000197" w:csb1="00000000"/>
    <w:embedBold r:id="rId12" w:fontKey="{D853E894-C180-40F4-A813-927559DBB9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979D66A5-2124-4205-813A-EB2AAD71EB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46F4C" w14:textId="77777777" w:rsidR="002A7B9E" w:rsidRDefault="00B95159">
    <w:pPr>
      <w:pStyle w:val="BodyText"/>
      <w:spacing w:line="14" w:lineRule="auto"/>
      <w:rPr>
        <w:sz w:val="20"/>
      </w:rPr>
    </w:pPr>
    <w:r>
      <w:rPr>
        <w:noProof/>
        <w:sz w:val="20"/>
        <w:lang w:val="ko-KR" w:bidi="ko-KR"/>
      </w:rPr>
      <mc:AlternateContent>
        <mc:Choice Requires="wps">
          <w:drawing>
            <wp:anchor distT="0" distB="0" distL="0" distR="0" simplePos="0" relativeHeight="487554048" behindDoc="1" locked="0" layoutInCell="1" allowOverlap="1" wp14:anchorId="77046F4D" wp14:editId="691EB63B">
              <wp:simplePos x="0" y="0"/>
              <wp:positionH relativeFrom="page">
                <wp:posOffset>1133183</wp:posOffset>
              </wp:positionH>
              <wp:positionV relativeFrom="page">
                <wp:posOffset>9446930</wp:posOffset>
              </wp:positionV>
              <wp:extent cx="2879090" cy="235612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9090" cy="235612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046F4F" w14:textId="77777777" w:rsidR="002A7B9E" w:rsidRPr="001D68BA" w:rsidRDefault="00B95159">
                          <w:pPr>
                            <w:spacing w:before="11"/>
                            <w:ind w:left="20"/>
                            <w:rPr>
                              <w:rFonts w:ascii="Times New Roman" w:eastAsia="Malgun Gothic" w:hAnsi="Times New Roman" w:cs="Times New Roman"/>
                              <w:sz w:val="20"/>
                            </w:rPr>
                          </w:pPr>
                          <w:r w:rsidRPr="001D68BA">
                            <w:rPr>
                              <w:rFonts w:ascii="Times New Roman" w:eastAsia="Malgun Gothic" w:hAnsi="Times New Roman" w:cs="Times New Roman"/>
                              <w:sz w:val="20"/>
                              <w:lang w:val="ko-KR" w:bidi="ko-KR"/>
                            </w:rPr>
                            <w:t xml:space="preserve">NOABD – </w:t>
                          </w:r>
                          <w:r w:rsidRPr="001D68BA">
                            <w:rPr>
                              <w:rFonts w:ascii="Times New Roman" w:eastAsia="Malgun Gothic" w:hAnsi="Times New Roman" w:cs="Times New Roman"/>
                              <w:sz w:val="20"/>
                              <w:lang w:val="ko-KR" w:bidi="ko-KR"/>
                            </w:rPr>
                            <w:t>적시</w:t>
                          </w:r>
                          <w:r w:rsidRPr="001D68BA">
                            <w:rPr>
                              <w:rFonts w:ascii="Times New Roman" w:eastAsia="Malgun Gothic" w:hAnsi="Times New Roman" w:cs="Times New Roman"/>
                              <w:sz w:val="20"/>
                              <w:lang w:val="ko-KR" w:bidi="ko-KR"/>
                            </w:rPr>
                            <w:t xml:space="preserve"> </w:t>
                          </w:r>
                          <w:r w:rsidRPr="001D68BA">
                            <w:rPr>
                              <w:rFonts w:ascii="Times New Roman" w:eastAsia="Malgun Gothic" w:hAnsi="Times New Roman" w:cs="Times New Roman"/>
                              <w:sz w:val="20"/>
                              <w:lang w:val="ko-KR" w:bidi="ko-KR"/>
                            </w:rPr>
                            <w:t>이용</w:t>
                          </w:r>
                          <w:r w:rsidRPr="001D68BA">
                            <w:rPr>
                              <w:rFonts w:ascii="Times New Roman" w:eastAsia="Malgun Gothic" w:hAnsi="Times New Roman" w:cs="Times New Roman"/>
                              <w:sz w:val="20"/>
                              <w:lang w:val="ko-KR" w:bidi="ko-KR"/>
                            </w:rPr>
                            <w:t xml:space="preserve"> </w:t>
                          </w:r>
                          <w:r w:rsidRPr="001D68BA">
                            <w:rPr>
                              <w:rFonts w:ascii="Times New Roman" w:eastAsia="Malgun Gothic" w:hAnsi="Times New Roman" w:cs="Times New Roman"/>
                              <w:sz w:val="20"/>
                              <w:lang w:val="ko-KR" w:bidi="ko-KR"/>
                            </w:rPr>
                            <w:t>통지</w:t>
                          </w:r>
                          <w:r w:rsidRPr="001D68BA">
                            <w:rPr>
                              <w:rFonts w:ascii="Times New Roman" w:eastAsia="Malgun Gothic" w:hAnsi="Times New Roman" w:cs="Times New Roman"/>
                              <w:sz w:val="20"/>
                              <w:lang w:val="ko-KR" w:bidi="ko-KR"/>
                            </w:rPr>
                            <w:t>(</w:t>
                          </w:r>
                          <w:r w:rsidRPr="001D68BA">
                            <w:rPr>
                              <w:rFonts w:ascii="Times New Roman" w:eastAsia="Malgun Gothic" w:hAnsi="Times New Roman" w:cs="Times New Roman"/>
                              <w:sz w:val="19"/>
                              <w:lang w:val="ko-KR" w:bidi="ko-KR"/>
                            </w:rPr>
                            <w:t>2025</w:t>
                          </w:r>
                          <w:r w:rsidRPr="001D68BA">
                            <w:rPr>
                              <w:rFonts w:ascii="Times New Roman" w:eastAsia="Malgun Gothic" w:hAnsi="Times New Roman" w:cs="Times New Roman"/>
                              <w:sz w:val="19"/>
                              <w:lang w:val="ko-KR" w:bidi="ko-KR"/>
                            </w:rPr>
                            <w:t>년</w:t>
                          </w:r>
                          <w:r w:rsidRPr="001D68BA">
                            <w:rPr>
                              <w:rFonts w:ascii="Times New Roman" w:eastAsia="Malgun Gothic" w:hAnsi="Times New Roman" w:cs="Times New Roman"/>
                              <w:sz w:val="19"/>
                              <w:lang w:val="ko-KR" w:bidi="ko-KR"/>
                            </w:rPr>
                            <w:t xml:space="preserve"> 3</w:t>
                          </w:r>
                          <w:r w:rsidRPr="001D68BA">
                            <w:rPr>
                              <w:rFonts w:ascii="Times New Roman" w:eastAsia="Malgun Gothic" w:hAnsi="Times New Roman" w:cs="Times New Roman"/>
                              <w:sz w:val="19"/>
                              <w:lang w:val="ko-KR" w:bidi="ko-KR"/>
                            </w:rPr>
                            <w:t>월</w:t>
                          </w:r>
                          <w:r w:rsidRPr="001D68BA">
                            <w:rPr>
                              <w:rFonts w:ascii="Times New Roman" w:eastAsia="Malgun Gothic" w:hAnsi="Times New Roman" w:cs="Times New Roman"/>
                              <w:sz w:val="20"/>
                              <w:lang w:val="ko-KR" w:bidi="ko-KR"/>
                            </w:rPr>
                            <w:t xml:space="preserve"> </w:t>
                          </w:r>
                          <w:r w:rsidRPr="001D68BA">
                            <w:rPr>
                              <w:rFonts w:ascii="Times New Roman" w:eastAsia="Malgun Gothic" w:hAnsi="Times New Roman" w:cs="Times New Roman"/>
                              <w:sz w:val="20"/>
                              <w:lang w:val="ko-KR" w:bidi="ko-KR"/>
                            </w:rPr>
                            <w:t>개정</w:t>
                          </w:r>
                          <w:r w:rsidRPr="001D68BA">
                            <w:rPr>
                              <w:rFonts w:ascii="Times New Roman" w:eastAsia="Malgun Gothic" w:hAnsi="Times New Roman" w:cs="Times New Roman"/>
                              <w:spacing w:val="-2"/>
                              <w:sz w:val="20"/>
                              <w:lang w:val="ko-KR" w:bidi="ko-KR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046F4D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89.25pt;margin-top:743.85pt;width:226.7pt;height:18.55pt;z-index:-1576243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" filled="f" stroked="f">
              <v:textbox inset="0,0,0,0">
                <w:txbxContent>
                  <w:p w14:paraId="77046F4F" w14:textId="77777777" w:rsidR="002A7B9E" w:rsidRPr="001D68BA" w:rsidRDefault="00B95159">
                    <w:pPr>
                      <w:spacing w:before="11"/>
                      <w:ind w:left="20"/>
                      <w:rPr>
                        <w:rFonts w:ascii="Times New Roman" w:eastAsia="Malgun Gothic" w:hAnsi="Times New Roman" w:cs="Times New Roman"/>
                        <w:sz w:val="20"/>
                      </w:rPr>
                    </w:pPr>
                    <w:r w:rsidRPr="001D68BA">
                      <w:rPr>
                        <w:rFonts w:ascii="Times New Roman" w:eastAsia="Malgun Gothic" w:hAnsi="Times New Roman" w:cs="Times New Roman"/>
                        <w:sz w:val="20"/>
                        <w:lang w:val="ko-KR" w:bidi="ko-KR"/>
                      </w:rPr>
                      <w:t xml:space="preserve">NOABD – </w:t>
                    </w:r>
                    <w:r w:rsidRPr="001D68BA">
                      <w:rPr>
                        <w:rFonts w:ascii="Times New Roman" w:eastAsia="Malgun Gothic" w:hAnsi="Times New Roman" w:cs="Times New Roman"/>
                        <w:sz w:val="20"/>
                        <w:lang w:val="ko-KR" w:bidi="ko-KR"/>
                      </w:rPr>
                      <w:t>적시</w:t>
                    </w:r>
                    <w:r w:rsidRPr="001D68BA">
                      <w:rPr>
                        <w:rFonts w:ascii="Times New Roman" w:eastAsia="Malgun Gothic" w:hAnsi="Times New Roman" w:cs="Times New Roman"/>
                        <w:sz w:val="20"/>
                        <w:lang w:val="ko-KR" w:bidi="ko-KR"/>
                      </w:rPr>
                      <w:t xml:space="preserve"> </w:t>
                    </w:r>
                    <w:r w:rsidRPr="001D68BA">
                      <w:rPr>
                        <w:rFonts w:ascii="Times New Roman" w:eastAsia="Malgun Gothic" w:hAnsi="Times New Roman" w:cs="Times New Roman"/>
                        <w:sz w:val="20"/>
                        <w:lang w:val="ko-KR" w:bidi="ko-KR"/>
                      </w:rPr>
                      <w:t>이용</w:t>
                    </w:r>
                    <w:r w:rsidRPr="001D68BA">
                      <w:rPr>
                        <w:rFonts w:ascii="Times New Roman" w:eastAsia="Malgun Gothic" w:hAnsi="Times New Roman" w:cs="Times New Roman"/>
                        <w:sz w:val="20"/>
                        <w:lang w:val="ko-KR" w:bidi="ko-KR"/>
                      </w:rPr>
                      <w:t xml:space="preserve"> </w:t>
                    </w:r>
                    <w:r w:rsidRPr="001D68BA">
                      <w:rPr>
                        <w:rFonts w:ascii="Times New Roman" w:eastAsia="Malgun Gothic" w:hAnsi="Times New Roman" w:cs="Times New Roman"/>
                        <w:sz w:val="20"/>
                        <w:lang w:val="ko-KR" w:bidi="ko-KR"/>
                      </w:rPr>
                      <w:t>통지</w:t>
                    </w:r>
                    <w:r w:rsidRPr="001D68BA">
                      <w:rPr>
                        <w:rFonts w:ascii="Times New Roman" w:eastAsia="Malgun Gothic" w:hAnsi="Times New Roman" w:cs="Times New Roman"/>
                        <w:sz w:val="20"/>
                        <w:lang w:val="ko-KR" w:bidi="ko-KR"/>
                      </w:rPr>
                      <w:t>(</w:t>
                    </w:r>
                    <w:r w:rsidRPr="001D68BA">
                      <w:rPr>
                        <w:rFonts w:ascii="Times New Roman" w:eastAsia="Malgun Gothic" w:hAnsi="Times New Roman" w:cs="Times New Roman"/>
                        <w:sz w:val="19"/>
                        <w:lang w:val="ko-KR" w:bidi="ko-KR"/>
                      </w:rPr>
                      <w:t>2025</w:t>
                    </w:r>
                    <w:r w:rsidRPr="001D68BA">
                      <w:rPr>
                        <w:rFonts w:ascii="Times New Roman" w:eastAsia="Malgun Gothic" w:hAnsi="Times New Roman" w:cs="Times New Roman"/>
                        <w:sz w:val="19"/>
                        <w:lang w:val="ko-KR" w:bidi="ko-KR"/>
                      </w:rPr>
                      <w:t>년</w:t>
                    </w:r>
                    <w:r w:rsidRPr="001D68BA">
                      <w:rPr>
                        <w:rFonts w:ascii="Times New Roman" w:eastAsia="Malgun Gothic" w:hAnsi="Times New Roman" w:cs="Times New Roman"/>
                        <w:sz w:val="19"/>
                        <w:lang w:val="ko-KR" w:bidi="ko-KR"/>
                      </w:rPr>
                      <w:t xml:space="preserve"> 3</w:t>
                    </w:r>
                    <w:r w:rsidRPr="001D68BA">
                      <w:rPr>
                        <w:rFonts w:ascii="Times New Roman" w:eastAsia="Malgun Gothic" w:hAnsi="Times New Roman" w:cs="Times New Roman"/>
                        <w:sz w:val="19"/>
                        <w:lang w:val="ko-KR" w:bidi="ko-KR"/>
                      </w:rPr>
                      <w:t>월</w:t>
                    </w:r>
                    <w:r w:rsidRPr="001D68BA">
                      <w:rPr>
                        <w:rFonts w:ascii="Times New Roman" w:eastAsia="Malgun Gothic" w:hAnsi="Times New Roman" w:cs="Times New Roman"/>
                        <w:sz w:val="20"/>
                        <w:lang w:val="ko-KR" w:bidi="ko-KR"/>
                      </w:rPr>
                      <w:t xml:space="preserve"> </w:t>
                    </w:r>
                    <w:r w:rsidRPr="001D68BA">
                      <w:rPr>
                        <w:rFonts w:ascii="Times New Roman" w:eastAsia="Malgun Gothic" w:hAnsi="Times New Roman" w:cs="Times New Roman"/>
                        <w:sz w:val="20"/>
                        <w:lang w:val="ko-KR" w:bidi="ko-KR"/>
                      </w:rPr>
                      <w:t>개정</w:t>
                    </w:r>
                    <w:r w:rsidRPr="001D68BA">
                      <w:rPr>
                        <w:rFonts w:ascii="Times New Roman" w:eastAsia="Malgun Gothic" w:hAnsi="Times New Roman" w:cs="Times New Roman"/>
                        <w:spacing w:val="-2"/>
                        <w:sz w:val="20"/>
                        <w:lang w:val="ko-KR" w:bidi="ko-KR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1A63D5" w14:textId="77777777" w:rsidR="00F17E79" w:rsidRDefault="00F17E79">
      <w:r>
        <w:separator/>
      </w:r>
    </w:p>
  </w:footnote>
  <w:footnote w:type="continuationSeparator" w:id="0">
    <w:p w14:paraId="6F93D6F7" w14:textId="77777777" w:rsidR="00F17E79" w:rsidRDefault="00F17E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0D4FE" w14:textId="0280C4C4" w:rsidR="00DE06DB" w:rsidRDefault="006D1EE3">
    <w:pPr>
      <w:pStyle w:val="Header"/>
    </w:pPr>
    <w:r>
      <w:rPr>
        <w:noProof/>
        <w:lang w:val="ko-KR" w:bidi="ko-KR"/>
      </w:rPr>
      <w:drawing>
        <wp:anchor distT="0" distB="0" distL="114300" distR="114300" simplePos="0" relativeHeight="251658240" behindDoc="0" locked="0" layoutInCell="1" allowOverlap="1" wp14:anchorId="500CB5FD" wp14:editId="6B3925C2">
          <wp:simplePos x="0" y="0"/>
          <wp:positionH relativeFrom="column">
            <wp:posOffset>5006340</wp:posOffset>
          </wp:positionH>
          <wp:positionV relativeFrom="paragraph">
            <wp:posOffset>107315</wp:posOffset>
          </wp:positionV>
          <wp:extent cx="532765" cy="706120"/>
          <wp:effectExtent l="0" t="0" r="635" b="0"/>
          <wp:wrapSquare wrapText="bothSides"/>
          <wp:docPr id="1148106091" name="Picture 6" descr="Background patter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8106091" name="Picture 6" descr="Background pattern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706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C95E6F" w14:textId="0351C650" w:rsidR="00DE06DB" w:rsidRDefault="00DE06DB">
    <w:pPr>
      <w:pStyle w:val="Header"/>
    </w:pPr>
  </w:p>
  <w:p w14:paraId="49B994E8" w14:textId="2B8E05C9" w:rsidR="00DE06DB" w:rsidRDefault="00DE06DB" w:rsidP="006D1EE3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799B4" w14:textId="77777777" w:rsidR="00305633" w:rsidRDefault="00305633" w:rsidP="00305633">
    <w:pPr>
      <w:pStyle w:val="Header"/>
    </w:pPr>
  </w:p>
  <w:p w14:paraId="23206456" w14:textId="77777777" w:rsidR="00305633" w:rsidRDefault="00305633" w:rsidP="00305633">
    <w:pPr>
      <w:pStyle w:val="Header"/>
    </w:pPr>
  </w:p>
  <w:p w14:paraId="2CB5F7D5" w14:textId="77777777" w:rsidR="00305633" w:rsidRDefault="00305633" w:rsidP="00305633">
    <w:pPr>
      <w:pStyle w:val="Header"/>
    </w:pPr>
  </w:p>
  <w:p w14:paraId="5BF16FE2" w14:textId="77777777" w:rsidR="00305633" w:rsidRDefault="00305633" w:rsidP="00305633">
    <w:pPr>
      <w:pStyle w:val="Header"/>
    </w:pPr>
    <w:r>
      <w:rPr>
        <w:noProof/>
        <w:lang w:val="zh-CN" w:bidi="zh-CN"/>
      </w:rPr>
      <w:drawing>
        <wp:inline distT="0" distB="0" distL="0" distR="0" wp14:anchorId="4C026C0B" wp14:editId="13F7B8C4">
          <wp:extent cx="1953714" cy="490507"/>
          <wp:effectExtent l="0" t="0" r="0" b="5080"/>
          <wp:docPr id="1752554530" name="Picture 1" descr="A black screen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2170" name="Picture 1" descr="A black screen with white text&#10;&#10;Description automatically generated with low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714" cy="490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11D2F5" w14:textId="77777777" w:rsidR="00422B15" w:rsidRPr="00422B15" w:rsidRDefault="00422B15" w:rsidP="00422B15">
    <w:pPr>
      <w:pStyle w:val="Body"/>
      <w:rPr>
        <w:rFonts w:ascii="Raleway" w:hAnsi="Raleway"/>
        <w:b/>
        <w:bCs/>
        <w:color w:val="053E55"/>
        <w:sz w:val="20"/>
        <w:szCs w:val="20"/>
      </w:rPr>
    </w:pPr>
    <w:r w:rsidRPr="00422B15">
      <w:rPr>
        <w:rFonts w:ascii="Raleway" w:hAnsi="Raleway"/>
        <w:b/>
        <w:color w:val="053E55"/>
        <w:sz w:val="20"/>
        <w:lang w:val="ko-KR" w:bidi="ko-KR"/>
      </w:rPr>
      <w:t>Karyn Tribble, PsyD, LCSW</w:t>
    </w:r>
  </w:p>
  <w:p w14:paraId="2BED64AE" w14:textId="77777777" w:rsidR="00305633" w:rsidRPr="00305633" w:rsidRDefault="00305633" w:rsidP="00305633">
    <w:pPr>
      <w:pStyle w:val="Body"/>
      <w:spacing w:line="240" w:lineRule="auto"/>
      <w:rPr>
        <w:rFonts w:ascii="Malgun Gothic" w:eastAsia="Malgun Gothic" w:hAnsi="Malgun Gothic"/>
        <w:i/>
        <w:iCs/>
        <w:color w:val="053E55"/>
        <w:sz w:val="20"/>
        <w:szCs w:val="20"/>
      </w:rPr>
    </w:pPr>
    <w:r w:rsidRPr="00305633">
      <w:rPr>
        <w:rFonts w:ascii="Malgun Gothic" w:eastAsia="Malgun Gothic" w:hAnsi="Malgun Gothic"/>
        <w:i/>
        <w:color w:val="053E55"/>
        <w:sz w:val="20"/>
        <w:lang w:val="ko-KR" w:bidi="ko-KR"/>
      </w:rPr>
      <w:t>담당자</w:t>
    </w:r>
  </w:p>
  <w:p w14:paraId="4D3C307E" w14:textId="77777777" w:rsidR="00305633" w:rsidRDefault="00305633" w:rsidP="00305633"/>
  <w:p w14:paraId="191D1DFA" w14:textId="77777777" w:rsidR="00305633" w:rsidRPr="008E64AF" w:rsidRDefault="00305633" w:rsidP="00305633"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487556096" behindDoc="0" locked="0" layoutInCell="1" allowOverlap="1" wp14:anchorId="2177F7B8" wp14:editId="12671062">
              <wp:simplePos x="0" y="0"/>
              <wp:positionH relativeFrom="margin">
                <wp:posOffset>0</wp:posOffset>
              </wp:positionH>
              <wp:positionV relativeFrom="paragraph">
                <wp:posOffset>12065</wp:posOffset>
              </wp:positionV>
              <wp:extent cx="5943600" cy="0"/>
              <wp:effectExtent l="0" t="19050" r="19050" b="19050"/>
              <wp:wrapNone/>
              <wp:docPr id="1453130865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3D278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0DF09E7" id="Straight Connector 3" o:spid="_x0000_s1026" style="position:absolute;z-index:487556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.95pt" to="46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" strokecolor="#3d2781" strokeweight="3pt">
              <w10:wrap anchorx="margin"/>
            </v:line>
          </w:pict>
        </mc:Fallback>
      </mc:AlternateContent>
    </w:r>
  </w:p>
  <w:p w14:paraId="400E7C81" w14:textId="725B2AD8" w:rsidR="00E36340" w:rsidRPr="00305633" w:rsidRDefault="00E36340" w:rsidP="0030563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B9E"/>
    <w:rsid w:val="00012445"/>
    <w:rsid w:val="00030F97"/>
    <w:rsid w:val="000D1217"/>
    <w:rsid w:val="000F5FF3"/>
    <w:rsid w:val="001901FD"/>
    <w:rsid w:val="001C0519"/>
    <w:rsid w:val="001D68BA"/>
    <w:rsid w:val="0022171B"/>
    <w:rsid w:val="00222AF3"/>
    <w:rsid w:val="0025794C"/>
    <w:rsid w:val="002822E9"/>
    <w:rsid w:val="002A7B9E"/>
    <w:rsid w:val="00305633"/>
    <w:rsid w:val="00331CD5"/>
    <w:rsid w:val="004217C0"/>
    <w:rsid w:val="00422B15"/>
    <w:rsid w:val="00444440"/>
    <w:rsid w:val="00474048"/>
    <w:rsid w:val="004E2556"/>
    <w:rsid w:val="004F6E4C"/>
    <w:rsid w:val="00602AC9"/>
    <w:rsid w:val="00673B88"/>
    <w:rsid w:val="006D1EE3"/>
    <w:rsid w:val="006D5EE7"/>
    <w:rsid w:val="006E14AF"/>
    <w:rsid w:val="00702C10"/>
    <w:rsid w:val="00786593"/>
    <w:rsid w:val="008404D9"/>
    <w:rsid w:val="008B5213"/>
    <w:rsid w:val="008D093A"/>
    <w:rsid w:val="009106BF"/>
    <w:rsid w:val="00916159"/>
    <w:rsid w:val="009A62A9"/>
    <w:rsid w:val="00A9398E"/>
    <w:rsid w:val="00AE48FF"/>
    <w:rsid w:val="00B5619D"/>
    <w:rsid w:val="00B95159"/>
    <w:rsid w:val="00BC1B24"/>
    <w:rsid w:val="00C13621"/>
    <w:rsid w:val="00C8004E"/>
    <w:rsid w:val="00C97E06"/>
    <w:rsid w:val="00CC3BFD"/>
    <w:rsid w:val="00CE05D7"/>
    <w:rsid w:val="00CF1D61"/>
    <w:rsid w:val="00D260C3"/>
    <w:rsid w:val="00D64412"/>
    <w:rsid w:val="00DE06DB"/>
    <w:rsid w:val="00E36340"/>
    <w:rsid w:val="00F17E79"/>
    <w:rsid w:val="00F272BD"/>
    <w:rsid w:val="00F37EB4"/>
    <w:rsid w:val="00F84070"/>
    <w:rsid w:val="00FC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046F30"/>
  <w15:docId w15:val="{CDF1C263-E10B-41C1-8466-555CF7087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ko-KR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6340"/>
    <w:pPr>
      <w:keepNext/>
      <w:keepLines/>
      <w:widowControl/>
      <w:autoSpaceDE/>
      <w:autoSpaceDN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365F91" w:themeColor="accent1" w:themeShade="BF"/>
      <w:sz w:val="24"/>
      <w:szCs w:val="24"/>
      <w:lang w:bidi="p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71"/>
      <w:ind w:right="449"/>
    </w:pPr>
    <w:rPr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E06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06DB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DE06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06DB"/>
    <w:rPr>
      <w:rFonts w:ascii="Arial" w:eastAsia="Arial" w:hAnsi="Arial" w:cs="Ari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6340"/>
    <w:rPr>
      <w:rFonts w:eastAsiaTheme="majorEastAsia" w:cstheme="majorBidi"/>
      <w:color w:val="365F91" w:themeColor="accent1" w:themeShade="BF"/>
      <w:sz w:val="24"/>
      <w:szCs w:val="24"/>
      <w:lang w:bidi="pa-IN"/>
    </w:rPr>
  </w:style>
  <w:style w:type="paragraph" w:customStyle="1" w:styleId="Body">
    <w:name w:val="Body"/>
    <w:next w:val="Normal"/>
    <w:rsid w:val="00E36340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line="276" w:lineRule="auto"/>
    </w:pPr>
    <w:rPr>
      <w:rFonts w:ascii="Raleway Medium" w:eastAsia="Raleway Medium" w:hAnsi="Raleway Medium" w:cs="Raleway Medium"/>
      <w:color w:val="595959"/>
      <w:kern w:val="2"/>
      <w:sz w:val="21"/>
      <w:szCs w:val="21"/>
      <w:u w:color="595959"/>
      <w:bdr w:val="nil"/>
    </w:rPr>
  </w:style>
  <w:style w:type="character" w:styleId="PlaceholderText">
    <w:name w:val="Placeholder Text"/>
    <w:basedOn w:val="DefaultParagraphFont"/>
    <w:uiPriority w:val="99"/>
    <w:semiHidden/>
    <w:rsid w:val="0025794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468C08-EA56-4B78-A945-6B52CE18FA1C}"/>
      </w:docPartPr>
      <w:docPartBody>
        <w:p w:rsidR="001654BA" w:rsidRDefault="00B05D03">
          <w:r w:rsidRPr="00DC354C">
            <w:rPr>
              <w:rStyle w:val="PlaceholderText"/>
              <w:lang w:val="ko-KR" w:bidi="ko-KR"/>
            </w:rPr>
            <w:t>텍스트를</w:t>
          </w:r>
          <w:r w:rsidRPr="00DC354C">
            <w:rPr>
              <w:rStyle w:val="PlaceholderText"/>
              <w:lang w:val="ko-KR" w:bidi="ko-KR"/>
            </w:rPr>
            <w:t xml:space="preserve"> </w:t>
          </w:r>
          <w:r w:rsidRPr="00DC354C">
            <w:rPr>
              <w:rStyle w:val="PlaceholderText"/>
              <w:lang w:val="ko-KR" w:bidi="ko-KR"/>
            </w:rPr>
            <w:t>입력하려면</w:t>
          </w:r>
          <w:r w:rsidRPr="00DC354C">
            <w:rPr>
              <w:rStyle w:val="PlaceholderText"/>
              <w:lang w:val="ko-KR" w:bidi="ko-KR"/>
            </w:rPr>
            <w:t xml:space="preserve"> </w:t>
          </w:r>
          <w:r w:rsidRPr="00DC354C">
            <w:rPr>
              <w:rStyle w:val="PlaceholderText"/>
              <w:lang w:val="ko-KR" w:bidi="ko-KR"/>
            </w:rPr>
            <w:t>여기를</w:t>
          </w:r>
          <w:r w:rsidRPr="00DC354C">
            <w:rPr>
              <w:rStyle w:val="PlaceholderText"/>
              <w:lang w:val="ko-KR" w:bidi="ko-KR"/>
            </w:rPr>
            <w:t xml:space="preserve"> </w:t>
          </w:r>
          <w:r w:rsidRPr="00DC354C">
            <w:rPr>
              <w:rStyle w:val="PlaceholderText"/>
              <w:lang w:val="ko-KR" w:bidi="ko-KR"/>
            </w:rPr>
            <w:t>클릭</w:t>
          </w:r>
          <w:r w:rsidRPr="00DC354C">
            <w:rPr>
              <w:rStyle w:val="PlaceholderText"/>
              <w:lang w:val="ko-KR" w:bidi="ko-KR"/>
            </w:rPr>
            <w:t xml:space="preserve"> </w:t>
          </w:r>
          <w:r w:rsidRPr="00DC354C">
            <w:rPr>
              <w:rStyle w:val="PlaceholderText"/>
              <w:lang w:val="ko-KR" w:bidi="ko-KR"/>
            </w:rPr>
            <w:t>또는</w:t>
          </w:r>
          <w:r w:rsidRPr="00DC354C">
            <w:rPr>
              <w:rStyle w:val="PlaceholderText"/>
              <w:lang w:val="ko-KR" w:bidi="ko-KR"/>
            </w:rPr>
            <w:t xml:space="preserve"> </w:t>
          </w:r>
          <w:r w:rsidRPr="00DC354C">
            <w:rPr>
              <w:rStyle w:val="PlaceholderText"/>
              <w:lang w:val="ko-KR" w:bidi="ko-KR"/>
            </w:rPr>
            <w:t>탭</w:t>
          </w:r>
          <w:r w:rsidRPr="00DC354C">
            <w:rPr>
              <w:rStyle w:val="PlaceholderText"/>
              <w:lang w:val="ko-KR" w:bidi="ko-KR"/>
            </w:rPr>
            <w:t>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FE5F59-6A9E-4903-8578-6B37192B6C35}"/>
      </w:docPartPr>
      <w:docPartBody>
        <w:p w:rsidR="001654BA" w:rsidRDefault="00B05D03">
          <w:r w:rsidRPr="00DC354C">
            <w:rPr>
              <w:rStyle w:val="PlaceholderText"/>
              <w:lang w:val="ko-KR" w:bidi="ko-KR"/>
            </w:rPr>
            <w:t>날짜를</w:t>
          </w:r>
          <w:r w:rsidRPr="00DC354C">
            <w:rPr>
              <w:rStyle w:val="PlaceholderText"/>
              <w:lang w:val="ko-KR" w:bidi="ko-KR"/>
            </w:rPr>
            <w:t xml:space="preserve"> </w:t>
          </w:r>
          <w:r w:rsidRPr="00DC354C">
            <w:rPr>
              <w:rStyle w:val="PlaceholderText"/>
              <w:lang w:val="ko-KR" w:bidi="ko-KR"/>
            </w:rPr>
            <w:t>입력하려면</w:t>
          </w:r>
          <w:r w:rsidRPr="00DC354C">
            <w:rPr>
              <w:rStyle w:val="PlaceholderText"/>
              <w:lang w:val="ko-KR" w:bidi="ko-KR"/>
            </w:rPr>
            <w:t xml:space="preserve"> </w:t>
          </w:r>
          <w:r w:rsidRPr="00DC354C">
            <w:rPr>
              <w:rStyle w:val="PlaceholderText"/>
              <w:lang w:val="ko-KR" w:bidi="ko-KR"/>
            </w:rPr>
            <w:t>클릭</w:t>
          </w:r>
          <w:r w:rsidRPr="00DC354C">
            <w:rPr>
              <w:rStyle w:val="PlaceholderText"/>
              <w:lang w:val="ko-KR" w:bidi="ko-KR"/>
            </w:rPr>
            <w:t xml:space="preserve"> </w:t>
          </w:r>
          <w:r w:rsidRPr="00DC354C">
            <w:rPr>
              <w:rStyle w:val="PlaceholderText"/>
              <w:lang w:val="ko-KR" w:bidi="ko-KR"/>
            </w:rPr>
            <w:t>또는</w:t>
          </w:r>
          <w:r w:rsidRPr="00DC354C">
            <w:rPr>
              <w:rStyle w:val="PlaceholderText"/>
              <w:lang w:val="ko-KR" w:bidi="ko-KR"/>
            </w:rPr>
            <w:t xml:space="preserve"> </w:t>
          </w:r>
          <w:r w:rsidRPr="00DC354C">
            <w:rPr>
              <w:rStyle w:val="PlaceholderText"/>
              <w:lang w:val="ko-KR" w:bidi="ko-KR"/>
            </w:rPr>
            <w:t>탭</w:t>
          </w:r>
          <w:r w:rsidRPr="00DC354C">
            <w:rPr>
              <w:rStyle w:val="PlaceholderText"/>
              <w:lang w:val="ko-KR" w:bidi="ko-KR"/>
            </w:rPr>
            <w:t>.</w:t>
          </w:r>
        </w:p>
      </w:docPartBody>
    </w:docPart>
    <w:docPart>
      <w:docPartPr>
        <w:name w:val="F23A99DA3A2E458EBCE173DF6A573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465BE-76B4-43B1-8729-9F6C5B7430BD}"/>
      </w:docPartPr>
      <w:docPartBody>
        <w:p w:rsidR="007F0D77" w:rsidRDefault="007F0D77" w:rsidP="007F0D77">
          <w:pPr>
            <w:pStyle w:val="F23A99DA3A2E458EBCE173DF6A573AFC"/>
          </w:pPr>
          <w:r w:rsidRPr="00DC354C">
            <w:rPr>
              <w:rStyle w:val="PlaceholderText"/>
              <w:lang w:val="ko-KR" w:bidi="ko-KR"/>
            </w:rPr>
            <w:t>텍스트를</w:t>
          </w:r>
          <w:r w:rsidRPr="00DC354C">
            <w:rPr>
              <w:rStyle w:val="PlaceholderText"/>
              <w:lang w:val="ko-KR" w:bidi="ko-KR"/>
            </w:rPr>
            <w:t xml:space="preserve"> </w:t>
          </w:r>
          <w:r w:rsidRPr="00DC354C">
            <w:rPr>
              <w:rStyle w:val="PlaceholderText"/>
              <w:lang w:val="ko-KR" w:bidi="ko-KR"/>
            </w:rPr>
            <w:t>입력하려면</w:t>
          </w:r>
          <w:r w:rsidRPr="00DC354C">
            <w:rPr>
              <w:rStyle w:val="PlaceholderText"/>
              <w:lang w:val="ko-KR" w:bidi="ko-KR"/>
            </w:rPr>
            <w:t xml:space="preserve"> </w:t>
          </w:r>
          <w:r w:rsidRPr="00DC354C">
            <w:rPr>
              <w:rStyle w:val="PlaceholderText"/>
              <w:lang w:val="ko-KR" w:bidi="ko-KR"/>
            </w:rPr>
            <w:t>여기를</w:t>
          </w:r>
          <w:r w:rsidRPr="00DC354C">
            <w:rPr>
              <w:rStyle w:val="PlaceholderText"/>
              <w:lang w:val="ko-KR" w:bidi="ko-KR"/>
            </w:rPr>
            <w:t xml:space="preserve"> </w:t>
          </w:r>
          <w:r w:rsidRPr="00DC354C">
            <w:rPr>
              <w:rStyle w:val="PlaceholderText"/>
              <w:lang w:val="ko-KR" w:bidi="ko-KR"/>
            </w:rPr>
            <w:t>클릭</w:t>
          </w:r>
          <w:r w:rsidRPr="00DC354C">
            <w:rPr>
              <w:rStyle w:val="PlaceholderText"/>
              <w:lang w:val="ko-KR" w:bidi="ko-KR"/>
            </w:rPr>
            <w:t xml:space="preserve"> </w:t>
          </w:r>
          <w:r w:rsidRPr="00DC354C">
            <w:rPr>
              <w:rStyle w:val="PlaceholderText"/>
              <w:lang w:val="ko-KR" w:bidi="ko-KR"/>
            </w:rPr>
            <w:t>또는</w:t>
          </w:r>
          <w:r w:rsidRPr="00DC354C">
            <w:rPr>
              <w:rStyle w:val="PlaceholderText"/>
              <w:lang w:val="ko-KR" w:bidi="ko-KR"/>
            </w:rPr>
            <w:t xml:space="preserve"> </w:t>
          </w:r>
          <w:r w:rsidRPr="00DC354C">
            <w:rPr>
              <w:rStyle w:val="PlaceholderText"/>
              <w:lang w:val="ko-KR" w:bidi="ko-KR"/>
            </w:rPr>
            <w:t>탭</w:t>
          </w:r>
          <w:r w:rsidRPr="00DC354C">
            <w:rPr>
              <w:rStyle w:val="PlaceholderText"/>
              <w:lang w:val="ko-KR" w:bidi="ko-KR"/>
            </w:rPr>
            <w:t>.</w:t>
          </w:r>
        </w:p>
      </w:docPartBody>
    </w:docPart>
    <w:docPart>
      <w:docPartPr>
        <w:name w:val="E35C4535A2EC4FEE88A0F7BD05C72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147A2-027E-4D2E-813A-3BE143222C09}"/>
      </w:docPartPr>
      <w:docPartBody>
        <w:p w:rsidR="007F0D77" w:rsidRDefault="007F0D77" w:rsidP="007F0D77">
          <w:pPr>
            <w:pStyle w:val="E35C4535A2EC4FEE88A0F7BD05C727FF"/>
          </w:pPr>
          <w:r w:rsidRPr="00DC354C">
            <w:rPr>
              <w:rStyle w:val="PlaceholderText"/>
              <w:lang w:val="ko-KR" w:bidi="ko-KR"/>
            </w:rPr>
            <w:t>텍스트를</w:t>
          </w:r>
          <w:r w:rsidRPr="00DC354C">
            <w:rPr>
              <w:rStyle w:val="PlaceholderText"/>
              <w:lang w:val="ko-KR" w:bidi="ko-KR"/>
            </w:rPr>
            <w:t xml:space="preserve"> </w:t>
          </w:r>
          <w:r w:rsidRPr="00DC354C">
            <w:rPr>
              <w:rStyle w:val="PlaceholderText"/>
              <w:lang w:val="ko-KR" w:bidi="ko-KR"/>
            </w:rPr>
            <w:t>입력하려면</w:t>
          </w:r>
          <w:r w:rsidRPr="00DC354C">
            <w:rPr>
              <w:rStyle w:val="PlaceholderText"/>
              <w:lang w:val="ko-KR" w:bidi="ko-KR"/>
            </w:rPr>
            <w:t xml:space="preserve"> </w:t>
          </w:r>
          <w:r w:rsidRPr="00DC354C">
            <w:rPr>
              <w:rStyle w:val="PlaceholderText"/>
              <w:lang w:val="ko-KR" w:bidi="ko-KR"/>
            </w:rPr>
            <w:t>여기를</w:t>
          </w:r>
          <w:r w:rsidRPr="00DC354C">
            <w:rPr>
              <w:rStyle w:val="PlaceholderText"/>
              <w:lang w:val="ko-KR" w:bidi="ko-KR"/>
            </w:rPr>
            <w:t xml:space="preserve"> </w:t>
          </w:r>
          <w:r w:rsidRPr="00DC354C">
            <w:rPr>
              <w:rStyle w:val="PlaceholderText"/>
              <w:lang w:val="ko-KR" w:bidi="ko-KR"/>
            </w:rPr>
            <w:t>클릭</w:t>
          </w:r>
          <w:r w:rsidRPr="00DC354C">
            <w:rPr>
              <w:rStyle w:val="PlaceholderText"/>
              <w:lang w:val="ko-KR" w:bidi="ko-KR"/>
            </w:rPr>
            <w:t xml:space="preserve"> </w:t>
          </w:r>
          <w:r w:rsidRPr="00DC354C">
            <w:rPr>
              <w:rStyle w:val="PlaceholderText"/>
              <w:lang w:val="ko-KR" w:bidi="ko-KR"/>
            </w:rPr>
            <w:t>또는</w:t>
          </w:r>
          <w:r w:rsidRPr="00DC354C">
            <w:rPr>
              <w:rStyle w:val="PlaceholderText"/>
              <w:lang w:val="ko-KR" w:bidi="ko-KR"/>
            </w:rPr>
            <w:t xml:space="preserve"> </w:t>
          </w:r>
          <w:r w:rsidRPr="00DC354C">
            <w:rPr>
              <w:rStyle w:val="PlaceholderText"/>
              <w:lang w:val="ko-KR" w:bidi="ko-KR"/>
            </w:rPr>
            <w:t>탭</w:t>
          </w:r>
          <w:r w:rsidRPr="00DC354C">
            <w:rPr>
              <w:rStyle w:val="PlaceholderText"/>
              <w:lang w:val="ko-KR" w:bidi="ko-KR"/>
            </w:rPr>
            <w:t>.</w:t>
          </w:r>
        </w:p>
      </w:docPartBody>
    </w:docPart>
    <w:docPart>
      <w:docPartPr>
        <w:name w:val="117EC254EEF644F18BE5E9DF227ED3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7FAE3C-3B4C-4E86-823C-35C2E29B68C7}"/>
      </w:docPartPr>
      <w:docPartBody>
        <w:p w:rsidR="007F0D77" w:rsidRDefault="007F0D77" w:rsidP="007F0D77">
          <w:pPr>
            <w:pStyle w:val="117EC254EEF644F18BE5E9DF227ED39D"/>
          </w:pPr>
          <w:r w:rsidRPr="00DC354C">
            <w:rPr>
              <w:rStyle w:val="PlaceholderText"/>
              <w:lang w:val="ko-KR" w:bidi="ko-KR"/>
            </w:rPr>
            <w:t>텍스트를</w:t>
          </w:r>
          <w:r w:rsidRPr="00DC354C">
            <w:rPr>
              <w:rStyle w:val="PlaceholderText"/>
              <w:lang w:val="ko-KR" w:bidi="ko-KR"/>
            </w:rPr>
            <w:t xml:space="preserve"> </w:t>
          </w:r>
          <w:r w:rsidRPr="00DC354C">
            <w:rPr>
              <w:rStyle w:val="PlaceholderText"/>
              <w:lang w:val="ko-KR" w:bidi="ko-KR"/>
            </w:rPr>
            <w:t>입력하려면</w:t>
          </w:r>
          <w:r w:rsidRPr="00DC354C">
            <w:rPr>
              <w:rStyle w:val="PlaceholderText"/>
              <w:lang w:val="ko-KR" w:bidi="ko-KR"/>
            </w:rPr>
            <w:t xml:space="preserve"> </w:t>
          </w:r>
          <w:r w:rsidRPr="00DC354C">
            <w:rPr>
              <w:rStyle w:val="PlaceholderText"/>
              <w:lang w:val="ko-KR" w:bidi="ko-KR"/>
            </w:rPr>
            <w:t>여기를</w:t>
          </w:r>
          <w:r w:rsidRPr="00DC354C">
            <w:rPr>
              <w:rStyle w:val="PlaceholderText"/>
              <w:lang w:val="ko-KR" w:bidi="ko-KR"/>
            </w:rPr>
            <w:t xml:space="preserve"> </w:t>
          </w:r>
          <w:r w:rsidRPr="00DC354C">
            <w:rPr>
              <w:rStyle w:val="PlaceholderText"/>
              <w:lang w:val="ko-KR" w:bidi="ko-KR"/>
            </w:rPr>
            <w:t>클릭</w:t>
          </w:r>
          <w:r w:rsidRPr="00DC354C">
            <w:rPr>
              <w:rStyle w:val="PlaceholderText"/>
              <w:lang w:val="ko-KR" w:bidi="ko-KR"/>
            </w:rPr>
            <w:t xml:space="preserve"> </w:t>
          </w:r>
          <w:r w:rsidRPr="00DC354C">
            <w:rPr>
              <w:rStyle w:val="PlaceholderText"/>
              <w:lang w:val="ko-KR" w:bidi="ko-KR"/>
            </w:rPr>
            <w:t>또는</w:t>
          </w:r>
          <w:r w:rsidRPr="00DC354C">
            <w:rPr>
              <w:rStyle w:val="PlaceholderText"/>
              <w:lang w:val="ko-KR" w:bidi="ko-KR"/>
            </w:rPr>
            <w:t xml:space="preserve"> </w:t>
          </w:r>
          <w:r w:rsidRPr="00DC354C">
            <w:rPr>
              <w:rStyle w:val="PlaceholderText"/>
              <w:lang w:val="ko-KR" w:bidi="ko-KR"/>
            </w:rPr>
            <w:t>탭</w:t>
          </w:r>
          <w:r w:rsidRPr="00DC354C">
            <w:rPr>
              <w:rStyle w:val="PlaceholderText"/>
              <w:lang w:val="ko-KR" w:bidi="ko-KR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D03"/>
    <w:rsid w:val="001654BA"/>
    <w:rsid w:val="001901FD"/>
    <w:rsid w:val="00444440"/>
    <w:rsid w:val="00474048"/>
    <w:rsid w:val="00507C19"/>
    <w:rsid w:val="00637740"/>
    <w:rsid w:val="00751C98"/>
    <w:rsid w:val="007F0D77"/>
    <w:rsid w:val="008B5213"/>
    <w:rsid w:val="008D093A"/>
    <w:rsid w:val="008E4986"/>
    <w:rsid w:val="00916159"/>
    <w:rsid w:val="00AE48FF"/>
    <w:rsid w:val="00B05D03"/>
    <w:rsid w:val="00BC1B24"/>
    <w:rsid w:val="00BE7AC0"/>
    <w:rsid w:val="00C97E06"/>
    <w:rsid w:val="00CE05D7"/>
    <w:rsid w:val="00FE0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pa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51C98"/>
    <w:rPr>
      <w:color w:val="666666"/>
    </w:rPr>
  </w:style>
  <w:style w:type="paragraph" w:customStyle="1" w:styleId="F23A99DA3A2E458EBCE173DF6A573AFC">
    <w:name w:val="F23A99DA3A2E458EBCE173DF6A573AFC"/>
    <w:rsid w:val="007F0D77"/>
    <w:rPr>
      <w:lang w:bidi="ar-SA"/>
    </w:rPr>
  </w:style>
  <w:style w:type="paragraph" w:customStyle="1" w:styleId="E35C4535A2EC4FEE88A0F7BD05C727FF">
    <w:name w:val="E35C4535A2EC4FEE88A0F7BD05C727FF"/>
    <w:rsid w:val="007F0D77"/>
    <w:rPr>
      <w:lang w:bidi="ar-SA"/>
    </w:rPr>
  </w:style>
  <w:style w:type="paragraph" w:customStyle="1" w:styleId="117EC254EEF644F18BE5E9DF227ED39D">
    <w:name w:val="117EC254EEF644F18BE5E9DF227ED39D"/>
    <w:rsid w:val="007F0D77"/>
    <w:rPr>
      <w:lang w:bidi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0F331886D7E47AF89E3E4E7DAE1D1" ma:contentTypeVersion="3" ma:contentTypeDescription="Create a new document." ma:contentTypeScope="" ma:versionID="5d545452d4ef6058cf094dbb33ade728">
  <xsd:schema xmlns:xsd="http://www.w3.org/2001/XMLSchema" xmlns:xs="http://www.w3.org/2001/XMLSchema" xmlns:p="http://schemas.microsoft.com/office/2006/metadata/properties" xmlns:ns2="511a47c4-d308-411a-b416-9dec77695279" targetNamespace="http://schemas.microsoft.com/office/2006/metadata/properties" ma:root="true" ma:fieldsID="a6215190f7c99614928c872e821bff82" ns2:_="">
    <xsd:import namespace="511a47c4-d308-411a-b416-9dec776952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a47c4-d308-411a-b416-9dec776952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9FA86BF-35D3-4769-8C63-1A21ADA0FF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3D2AE5-4ED6-4F35-87A7-ED17E10CBC55}"/>
</file>

<file path=customXml/itemProps3.xml><?xml version="1.0" encoding="utf-8"?>
<ds:datastoreItem xmlns:ds="http://schemas.openxmlformats.org/officeDocument/2006/customXml" ds:itemID="{EA3B8AA3-6C27-4AD1-B8FB-05EBFAFE18CE}">
  <ds:schemaRefs>
    <ds:schemaRef ds:uri="http://schemas.microsoft.com/office/2006/metadata/properties"/>
    <ds:schemaRef ds:uri="http://schemas.microsoft.com/office/infopath/2007/PartnerControls"/>
    <ds:schemaRef ds:uri="a6b0730c-5f9b-43ea-a718-0a567585f918"/>
    <ds:schemaRef ds:uri="088fa7b8-d243-4500-bbf0-b0ff1cdc8b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574</Words>
  <Characters>616</Characters>
  <Application>Microsoft Office Word</Application>
  <DocSecurity>0</DocSecurity>
  <Lines>32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Termination Notice</vt:lpstr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Termination Notice</dc:title>
  <dc:creator>Behavorial Health Oversight and Monitoring Division</dc:creator>
  <cp:keywords>WCAG 2.0</cp:keywords>
  <cp:lastModifiedBy>3250</cp:lastModifiedBy>
  <cp:revision>9</cp:revision>
  <dcterms:created xsi:type="dcterms:W3CDTF">2025-07-24T03:54:00Z</dcterms:created>
  <dcterms:modified xsi:type="dcterms:W3CDTF">2025-07-25T06:31:00Z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2025-04-22T00:00:00Z</vt:filetime>
  </property>
  <property fmtid="{D5CDD505-2E9C-101B-9397-08002B2CF9AE}" pid="3" name="Creator">
    <vt:lpwstr>EQX BATCH</vt:lpwstr>
  </property>
  <property fmtid="{D5CDD505-2E9C-101B-9397-08002B2CF9AE}" pid="4" name="LastSaved">
    <vt:filetime>2025-05-08T00:00:00Z</vt:filetime>
  </property>
  <property fmtid="{D5CDD505-2E9C-101B-9397-08002B2CF9AE}" pid="5" name="MSIP_Label_34720645-5fdd-4302-8e87-9becee4e5aa1_Enabled">
    <vt:lpwstr>true</vt:lpwstr>
  </property>
  <property fmtid="{D5CDD505-2E9C-101B-9397-08002B2CF9AE}" pid="6" name="MSIP_Label_34720645-5fdd-4302-8e87-9becee4e5aa1_Method">
    <vt:lpwstr>Standard</vt:lpwstr>
  </property>
  <property fmtid="{D5CDD505-2E9C-101B-9397-08002B2CF9AE}" pid="7" name="MSIP_Label_34720645-5fdd-4302-8e87-9becee4e5aa1_SiteId">
    <vt:lpwstr>265c2dcd-2a6e-43aa-b2e8-26421a8c8526</vt:lpwstr>
  </property>
  <property fmtid="{D5CDD505-2E9C-101B-9397-08002B2CF9AE}" pid="8" name="Producer">
    <vt:lpwstr>Equidox 7</vt:lpwstr>
  </property>
  <property fmtid="{D5CDD505-2E9C-101B-9397-08002B2CF9AE}" pid="9" name="ContentTypeId">
    <vt:lpwstr>0x01010027B0F331886D7E47AF89E3E4E7DAE1D1</vt:lpwstr>
  </property>
</Properties>
</file>